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421C2" w14:textId="77777777" w:rsidR="000403E8" w:rsidRDefault="00A50CCC" w:rsidP="000403E8">
      <w:pPr>
        <w:pStyle w:val="af3"/>
        <w:jc w:val="both"/>
      </w:pPr>
      <w:r>
        <w:rPr>
          <w:sz w:val="24"/>
        </w:rPr>
        <w:t>【様式５】</w:t>
      </w:r>
      <w:r>
        <w:t xml:space="preserve">                            </w:t>
      </w:r>
    </w:p>
    <w:p w14:paraId="1FA421C3" w14:textId="77777777" w:rsidR="000403E8" w:rsidRDefault="000403E8" w:rsidP="000403E8">
      <w:pPr>
        <w:pStyle w:val="af3"/>
      </w:pPr>
    </w:p>
    <w:p w14:paraId="1FA421C4" w14:textId="77777777" w:rsidR="000403E8" w:rsidRPr="000403E8" w:rsidRDefault="000403E8" w:rsidP="000403E8"/>
    <w:p w14:paraId="1FA421C5" w14:textId="77777777" w:rsidR="00A72ADD" w:rsidRDefault="00A72ADD">
      <w:pPr>
        <w:pStyle w:val="Word"/>
        <w:textAlignment w:val="center"/>
        <w:rPr>
          <w:sz w:val="24"/>
        </w:rPr>
      </w:pPr>
    </w:p>
    <w:p w14:paraId="1FA421C6" w14:textId="77777777" w:rsidR="000403E8" w:rsidRDefault="000403E8">
      <w:pPr>
        <w:pStyle w:val="Word"/>
        <w:spacing w:line="537" w:lineRule="exact"/>
        <w:jc w:val="center"/>
        <w:textAlignment w:val="center"/>
        <w:rPr>
          <w:spacing w:val="-3"/>
          <w:sz w:val="40"/>
        </w:rPr>
      </w:pPr>
    </w:p>
    <w:p w14:paraId="1FA421C7" w14:textId="5AEBE70A" w:rsidR="00A72ADD" w:rsidRPr="00177372" w:rsidRDefault="00A50CCC">
      <w:pPr>
        <w:pStyle w:val="Word"/>
        <w:spacing w:line="537" w:lineRule="exact"/>
        <w:jc w:val="center"/>
        <w:textAlignment w:val="center"/>
        <w:rPr>
          <w:rFonts w:ascii="ＭＳ ゴシック" w:eastAsia="ＭＳ ゴシック" w:hAnsi="ＭＳ ゴシック"/>
          <w:sz w:val="34"/>
          <w:szCs w:val="34"/>
        </w:rPr>
      </w:pPr>
      <w:r w:rsidRPr="00177372">
        <w:rPr>
          <w:rFonts w:ascii="ＭＳ ゴシック" w:eastAsia="ＭＳ ゴシック" w:hAnsi="ＭＳ ゴシック"/>
          <w:spacing w:val="-3"/>
          <w:sz w:val="34"/>
          <w:szCs w:val="34"/>
        </w:rPr>
        <w:t>依</w:t>
      </w:r>
      <w:r w:rsidR="00177372">
        <w:rPr>
          <w:rFonts w:ascii="ＭＳ ゴシック" w:eastAsia="ＭＳ ゴシック" w:hAnsi="ＭＳ ゴシック" w:hint="eastAsia"/>
          <w:spacing w:val="-3"/>
          <w:sz w:val="34"/>
          <w:szCs w:val="34"/>
        </w:rPr>
        <w:t xml:space="preserve">　</w:t>
      </w:r>
      <w:r w:rsidR="000403E8" w:rsidRPr="00177372">
        <w:rPr>
          <w:rFonts w:ascii="ＭＳ ゴシック" w:eastAsia="ＭＳ ゴシック" w:hAnsi="ＭＳ ゴシック"/>
          <w:spacing w:val="-3"/>
          <w:sz w:val="34"/>
          <w:szCs w:val="34"/>
        </w:rPr>
        <w:t xml:space="preserve"> </w:t>
      </w:r>
      <w:r w:rsidRPr="00177372">
        <w:rPr>
          <w:rFonts w:ascii="ＭＳ ゴシック" w:eastAsia="ＭＳ ゴシック" w:hAnsi="ＭＳ ゴシック"/>
          <w:spacing w:val="-3"/>
          <w:sz w:val="34"/>
          <w:szCs w:val="34"/>
        </w:rPr>
        <w:t>頼</w:t>
      </w:r>
      <w:r w:rsidR="00177372">
        <w:rPr>
          <w:rFonts w:ascii="ＭＳ ゴシック" w:eastAsia="ＭＳ ゴシック" w:hAnsi="ＭＳ ゴシック" w:hint="eastAsia"/>
          <w:spacing w:val="-3"/>
          <w:sz w:val="34"/>
          <w:szCs w:val="34"/>
        </w:rPr>
        <w:t xml:space="preserve">　</w:t>
      </w:r>
      <w:r w:rsidR="000403E8" w:rsidRPr="00177372">
        <w:rPr>
          <w:rFonts w:ascii="ＭＳ ゴシック" w:eastAsia="ＭＳ ゴシック" w:hAnsi="ＭＳ ゴシック"/>
          <w:spacing w:val="-3"/>
          <w:sz w:val="34"/>
          <w:szCs w:val="34"/>
        </w:rPr>
        <w:t xml:space="preserve"> </w:t>
      </w:r>
      <w:r w:rsidRPr="00177372">
        <w:rPr>
          <w:rFonts w:ascii="ＭＳ ゴシック" w:eastAsia="ＭＳ ゴシック" w:hAnsi="ＭＳ ゴシック"/>
          <w:spacing w:val="-3"/>
          <w:sz w:val="34"/>
          <w:szCs w:val="34"/>
        </w:rPr>
        <w:t>書</w:t>
      </w:r>
    </w:p>
    <w:p w14:paraId="1FA421C8" w14:textId="77777777" w:rsidR="00A72ADD" w:rsidRDefault="00A72ADD">
      <w:pPr>
        <w:pStyle w:val="Word"/>
        <w:spacing w:line="537" w:lineRule="exact"/>
        <w:jc w:val="center"/>
        <w:textAlignment w:val="center"/>
        <w:rPr>
          <w:sz w:val="40"/>
        </w:rPr>
      </w:pPr>
    </w:p>
    <w:p w14:paraId="1FA421C9" w14:textId="77777777" w:rsidR="00A72ADD" w:rsidRDefault="00A72ADD">
      <w:pPr>
        <w:pStyle w:val="Word"/>
        <w:textAlignment w:val="center"/>
        <w:rPr>
          <w:sz w:val="24"/>
        </w:rPr>
      </w:pPr>
    </w:p>
    <w:p w14:paraId="1FA421CA" w14:textId="77777777" w:rsidR="00A72ADD" w:rsidRDefault="00A72ADD">
      <w:pPr>
        <w:pStyle w:val="Word"/>
        <w:textAlignment w:val="center"/>
        <w:rPr>
          <w:sz w:val="24"/>
        </w:rPr>
      </w:pPr>
    </w:p>
    <w:p w14:paraId="1FA421CB" w14:textId="77777777" w:rsidR="00A72ADD" w:rsidRDefault="00A72ADD">
      <w:pPr>
        <w:pStyle w:val="Word"/>
        <w:textAlignment w:val="center"/>
        <w:rPr>
          <w:sz w:val="24"/>
        </w:rPr>
      </w:pPr>
    </w:p>
    <w:p w14:paraId="1FA421CC" w14:textId="77777777" w:rsidR="00A72ADD" w:rsidRDefault="00A72ADD">
      <w:pPr>
        <w:pStyle w:val="Word"/>
        <w:textAlignment w:val="center"/>
        <w:rPr>
          <w:sz w:val="24"/>
        </w:rPr>
      </w:pPr>
    </w:p>
    <w:p w14:paraId="6F2E9404" w14:textId="77777777" w:rsidR="00177372" w:rsidRDefault="009243D1" w:rsidP="00177372">
      <w:pPr>
        <w:pStyle w:val="Word"/>
        <w:ind w:firstLineChars="200" w:firstLine="470"/>
        <w:textAlignment w:val="center"/>
        <w:rPr>
          <w:rFonts w:ascii="ＭＳ ゴシック" w:eastAsia="ＭＳ ゴシック" w:hAnsi="ＭＳ ゴシック"/>
          <w:color w:val="000000" w:themeColor="text1"/>
          <w:spacing w:val="-3"/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>件名：令和</w:t>
      </w:r>
      <w:r w:rsidR="00A6100D">
        <w:rPr>
          <w:rFonts w:ascii="ＭＳ ゴシック" w:eastAsia="ＭＳ ゴシック" w:hAnsi="ＭＳ ゴシック" w:hint="eastAsia"/>
          <w:color w:val="000000" w:themeColor="text1"/>
          <w:spacing w:val="-3"/>
          <w:sz w:val="24"/>
        </w:rPr>
        <w:t>８・９</w:t>
      </w:r>
      <w:r w:rsidRPr="00464C3E">
        <w:rPr>
          <w:rFonts w:ascii="ＭＳ ゴシック" w:eastAsia="ＭＳ ゴシック" w:hAnsi="ＭＳ ゴシック"/>
          <w:color w:val="000000" w:themeColor="text1"/>
          <w:spacing w:val="-3"/>
          <w:sz w:val="24"/>
        </w:rPr>
        <w:t>年度東北</w:t>
      </w:r>
      <w:r w:rsidR="00A50CCC" w:rsidRPr="00464C3E">
        <w:rPr>
          <w:rFonts w:ascii="ＭＳ ゴシック" w:eastAsia="ＭＳ ゴシック" w:hAnsi="ＭＳ ゴシック"/>
          <w:color w:val="000000" w:themeColor="text1"/>
          <w:spacing w:val="-3"/>
          <w:sz w:val="24"/>
        </w:rPr>
        <w:t>森林管理局</w:t>
      </w:r>
      <w:r w:rsidR="00177372">
        <w:rPr>
          <w:rFonts w:ascii="ＭＳ ゴシック" w:eastAsia="ＭＳ ゴシック" w:hAnsi="ＭＳ ゴシック" w:hint="eastAsia"/>
          <w:color w:val="000000" w:themeColor="text1"/>
          <w:spacing w:val="-3"/>
          <w:sz w:val="24"/>
        </w:rPr>
        <w:t>管内における</w:t>
      </w:r>
      <w:r w:rsidR="00A50CCC" w:rsidRPr="00464C3E">
        <w:rPr>
          <w:rFonts w:ascii="ＭＳ ゴシック" w:eastAsia="ＭＳ ゴシック" w:hAnsi="ＭＳ ゴシック"/>
          <w:color w:val="000000" w:themeColor="text1"/>
          <w:spacing w:val="-3"/>
          <w:sz w:val="24"/>
        </w:rPr>
        <w:t>緊急応急工事要請対象者名簿からの</w:t>
      </w:r>
    </w:p>
    <w:p w14:paraId="1FA421CE" w14:textId="4EE2D5BD" w:rsidR="00A72ADD" w:rsidRPr="00464C3E" w:rsidRDefault="00A50CCC" w:rsidP="00177372">
      <w:pPr>
        <w:pStyle w:val="Word"/>
        <w:ind w:firstLineChars="400" w:firstLine="941"/>
        <w:textAlignment w:val="center"/>
        <w:rPr>
          <w:rFonts w:ascii="ＭＳ ゴシック" w:eastAsia="ＭＳ ゴシック" w:hAnsi="ＭＳ ゴシック"/>
          <w:color w:val="000000" w:themeColor="text1"/>
          <w:sz w:val="24"/>
        </w:rPr>
      </w:pPr>
      <w:r w:rsidRPr="00464C3E">
        <w:rPr>
          <w:rFonts w:ascii="ＭＳ ゴシック" w:eastAsia="ＭＳ ゴシック" w:hAnsi="ＭＳ ゴシック"/>
          <w:color w:val="000000" w:themeColor="text1"/>
          <w:spacing w:val="-3"/>
          <w:sz w:val="24"/>
        </w:rPr>
        <w:t>変更・削除</w:t>
      </w:r>
      <w:r w:rsidR="00177372">
        <w:rPr>
          <w:rFonts w:ascii="ＭＳ ゴシック" w:eastAsia="ＭＳ ゴシック" w:hAnsi="ＭＳ ゴシック" w:hint="eastAsia"/>
          <w:color w:val="000000" w:themeColor="text1"/>
          <w:sz w:val="24"/>
        </w:rPr>
        <w:t>について</w:t>
      </w:r>
    </w:p>
    <w:p w14:paraId="1FA421CF" w14:textId="77777777" w:rsidR="00A72ADD" w:rsidRPr="00464C3E" w:rsidRDefault="00A72ADD">
      <w:pPr>
        <w:pStyle w:val="Word"/>
        <w:textAlignment w:val="center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1FA421D0" w14:textId="77777777" w:rsidR="00A72ADD" w:rsidRPr="00464C3E" w:rsidRDefault="00A72ADD">
      <w:pPr>
        <w:pStyle w:val="Word"/>
        <w:textAlignment w:val="center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1FA421D1" w14:textId="77777777" w:rsidR="00A72ADD" w:rsidRPr="00464C3E" w:rsidRDefault="00A72ADD">
      <w:pPr>
        <w:pStyle w:val="Word"/>
        <w:textAlignment w:val="center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3F33EF31" w14:textId="77777777" w:rsidR="00177372" w:rsidRDefault="009243D1" w:rsidP="00177372">
      <w:pPr>
        <w:pStyle w:val="Word"/>
        <w:ind w:leftChars="100" w:left="201" w:firstLineChars="200" w:firstLine="470"/>
        <w:textAlignment w:val="center"/>
        <w:rPr>
          <w:rFonts w:ascii="ＭＳ ゴシック" w:eastAsia="ＭＳ ゴシック" w:hAnsi="ＭＳ ゴシック"/>
          <w:spacing w:val="-3"/>
          <w:sz w:val="24"/>
        </w:rPr>
      </w:pPr>
      <w:r w:rsidRPr="00464C3E">
        <w:rPr>
          <w:rFonts w:ascii="ＭＳ ゴシック" w:eastAsia="ＭＳ ゴシック" w:hAnsi="ＭＳ ゴシック"/>
          <w:color w:val="000000" w:themeColor="text1"/>
          <w:spacing w:val="-3"/>
          <w:sz w:val="24"/>
        </w:rPr>
        <w:t>令和</w:t>
      </w:r>
      <w:r w:rsidR="00A6100D">
        <w:rPr>
          <w:rFonts w:ascii="ＭＳ ゴシック" w:eastAsia="ＭＳ ゴシック" w:hAnsi="ＭＳ ゴシック" w:hint="eastAsia"/>
          <w:color w:val="000000" w:themeColor="text1"/>
          <w:spacing w:val="-3"/>
          <w:sz w:val="24"/>
        </w:rPr>
        <w:t>８・９</w:t>
      </w:r>
      <w:r w:rsidRPr="00464C3E">
        <w:rPr>
          <w:rFonts w:ascii="ＭＳ ゴシック" w:eastAsia="ＭＳ ゴシック" w:hAnsi="ＭＳ ゴシック"/>
          <w:color w:val="000000" w:themeColor="text1"/>
          <w:spacing w:val="-3"/>
          <w:sz w:val="24"/>
        </w:rPr>
        <w:t>年</w:t>
      </w:r>
      <w:r w:rsidRPr="000403E8">
        <w:rPr>
          <w:rFonts w:ascii="ＭＳ ゴシック" w:eastAsia="ＭＳ ゴシック" w:hAnsi="ＭＳ ゴシック"/>
          <w:spacing w:val="-3"/>
          <w:sz w:val="24"/>
        </w:rPr>
        <w:t>度東北</w:t>
      </w:r>
      <w:r w:rsidR="00A50CCC" w:rsidRPr="000403E8">
        <w:rPr>
          <w:rFonts w:ascii="ＭＳ ゴシック" w:eastAsia="ＭＳ ゴシック" w:hAnsi="ＭＳ ゴシック"/>
          <w:spacing w:val="-3"/>
          <w:sz w:val="24"/>
        </w:rPr>
        <w:t>森林管理局の緊急応急工事要請対象者名簿から変更・削除してい</w:t>
      </w:r>
    </w:p>
    <w:p w14:paraId="1FA421D2" w14:textId="466C0191" w:rsidR="00A72ADD" w:rsidRPr="00225F06" w:rsidRDefault="00A50CCC" w:rsidP="00177372">
      <w:pPr>
        <w:pStyle w:val="Word"/>
        <w:ind w:firstLineChars="200" w:firstLine="470"/>
        <w:textAlignment w:val="center"/>
        <w:rPr>
          <w:rFonts w:ascii="ＭＳ ゴシック" w:eastAsia="ＭＳ ゴシック" w:hAnsi="ＭＳ ゴシック"/>
          <w:spacing w:val="-3"/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>ただきたく【様式３】を添付し依頼します。</w:t>
      </w:r>
    </w:p>
    <w:p w14:paraId="1FA421D3" w14:textId="77777777" w:rsidR="00A72ADD" w:rsidRPr="000403E8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4" w14:textId="77777777" w:rsidR="00A72ADD" w:rsidRPr="000403E8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5" w14:textId="77777777" w:rsidR="00A72ADD" w:rsidRPr="00D450CC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6" w14:textId="77777777" w:rsidR="00A72ADD" w:rsidRPr="00461A61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7" w14:textId="77777777" w:rsidR="00A72ADD" w:rsidRPr="000403E8" w:rsidRDefault="00A50CCC" w:rsidP="00177372">
      <w:pPr>
        <w:pStyle w:val="Word"/>
        <w:ind w:firstLineChars="200" w:firstLine="470"/>
        <w:textAlignment w:val="center"/>
        <w:rPr>
          <w:rFonts w:ascii="ＭＳ ゴシック" w:eastAsia="ＭＳ ゴシック" w:hAnsi="ＭＳ ゴシック"/>
          <w:spacing w:val="-3"/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>令和　　年　　月　　日</w:t>
      </w:r>
    </w:p>
    <w:p w14:paraId="1FA421D8" w14:textId="77777777" w:rsidR="00A72ADD" w:rsidRPr="000403E8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9" w14:textId="5D085AE5" w:rsidR="00A72ADD" w:rsidRPr="000403E8" w:rsidRDefault="009243D1">
      <w:pPr>
        <w:pStyle w:val="Word"/>
        <w:textAlignment w:val="center"/>
        <w:rPr>
          <w:rFonts w:ascii="ＭＳ ゴシック" w:eastAsia="ＭＳ ゴシック" w:hAnsi="ＭＳ ゴシック"/>
          <w:spacing w:val="-3"/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 xml:space="preserve">　</w:t>
      </w:r>
      <w:r w:rsidR="00177372">
        <w:rPr>
          <w:rFonts w:ascii="ＭＳ ゴシック" w:eastAsia="ＭＳ ゴシック" w:hAnsi="ＭＳ ゴシック" w:hint="eastAsia"/>
          <w:spacing w:val="-3"/>
          <w:sz w:val="24"/>
        </w:rPr>
        <w:t xml:space="preserve">　　</w:t>
      </w:r>
      <w:r w:rsidRPr="000403E8">
        <w:rPr>
          <w:rFonts w:ascii="ＭＳ ゴシック" w:eastAsia="ＭＳ ゴシック" w:hAnsi="ＭＳ ゴシック"/>
          <w:spacing w:val="-3"/>
          <w:sz w:val="24"/>
        </w:rPr>
        <w:t xml:space="preserve">東北森林管理局長　</w:t>
      </w:r>
      <w:r w:rsidR="00A6100D">
        <w:rPr>
          <w:rFonts w:ascii="ＭＳ ゴシック" w:eastAsia="ＭＳ ゴシック" w:hAnsi="ＭＳ ゴシック" w:hint="eastAsia"/>
          <w:spacing w:val="-3"/>
          <w:sz w:val="24"/>
        </w:rPr>
        <w:t>箕輪</w:t>
      </w:r>
      <w:r w:rsidRPr="00691A90">
        <w:rPr>
          <w:rFonts w:ascii="ＭＳ ゴシック" w:eastAsia="ＭＳ ゴシック" w:hAnsi="ＭＳ ゴシック"/>
          <w:spacing w:val="-3"/>
          <w:sz w:val="24"/>
        </w:rPr>
        <w:t xml:space="preserve">　</w:t>
      </w:r>
      <w:r w:rsidR="00A6100D">
        <w:rPr>
          <w:rFonts w:ascii="ＭＳ ゴシック" w:eastAsia="ＭＳ ゴシック" w:hAnsi="ＭＳ ゴシック" w:hint="eastAsia"/>
          <w:spacing w:val="-3"/>
          <w:sz w:val="24"/>
        </w:rPr>
        <w:t>富男</w:t>
      </w:r>
      <w:r w:rsidR="00A50CCC" w:rsidRPr="000403E8">
        <w:rPr>
          <w:rFonts w:ascii="ＭＳ ゴシック" w:eastAsia="ＭＳ ゴシック" w:hAnsi="ＭＳ ゴシック"/>
          <w:spacing w:val="-3"/>
          <w:sz w:val="24"/>
        </w:rPr>
        <w:t xml:space="preserve">　殿</w:t>
      </w:r>
    </w:p>
    <w:p w14:paraId="1FA421DA" w14:textId="77777777" w:rsidR="00A72ADD" w:rsidRPr="000403E8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B" w14:textId="77777777" w:rsidR="00A72ADD" w:rsidRPr="000403E8" w:rsidRDefault="00A72ADD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</w:p>
    <w:p w14:paraId="1FA421DD" w14:textId="77777777" w:rsidR="00A72ADD" w:rsidRPr="000403E8" w:rsidRDefault="00A72ADD">
      <w:pPr>
        <w:pStyle w:val="Word"/>
        <w:textAlignment w:val="center"/>
        <w:rPr>
          <w:rFonts w:ascii="ＭＳ ゴシック" w:eastAsia="ＭＳ ゴシック" w:hAnsi="ＭＳ ゴシック"/>
        </w:rPr>
      </w:pPr>
    </w:p>
    <w:p w14:paraId="1FA421DE" w14:textId="77777777" w:rsidR="00A72ADD" w:rsidRPr="000403E8" w:rsidRDefault="00A50CCC">
      <w:pPr>
        <w:pStyle w:val="Word"/>
        <w:textAlignment w:val="center"/>
        <w:rPr>
          <w:rFonts w:ascii="ＭＳ ゴシック" w:eastAsia="ＭＳ ゴシック" w:hAnsi="ＭＳ ゴシック"/>
          <w:sz w:val="24"/>
        </w:rPr>
      </w:pPr>
      <w:r w:rsidRPr="000403E8">
        <w:rPr>
          <w:rFonts w:ascii="ＭＳ ゴシック" w:eastAsia="ＭＳ ゴシック" w:hAnsi="ＭＳ ゴシック"/>
        </w:rPr>
        <w:t xml:space="preserve">                                               　</w:t>
      </w:r>
    </w:p>
    <w:p w14:paraId="1FA421DF" w14:textId="77777777" w:rsidR="00A72ADD" w:rsidRPr="000403E8" w:rsidRDefault="00A50CCC">
      <w:pPr>
        <w:pStyle w:val="Word"/>
        <w:textAlignment w:val="center"/>
        <w:rPr>
          <w:rFonts w:ascii="ＭＳ ゴシック" w:eastAsia="ＭＳ ゴシック" w:hAnsi="ＭＳ ゴシック"/>
          <w:spacing w:val="-3"/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 xml:space="preserve">　　　　　　　　　　　　　　　　　　住　所</w:t>
      </w:r>
    </w:p>
    <w:p w14:paraId="1FA421E0" w14:textId="77777777" w:rsidR="00A72ADD" w:rsidRPr="000403E8" w:rsidRDefault="00A50CCC">
      <w:pPr>
        <w:pStyle w:val="Word"/>
        <w:textAlignment w:val="center"/>
        <w:rPr>
          <w:rFonts w:ascii="ＭＳ ゴシック" w:eastAsia="ＭＳ ゴシック" w:hAnsi="ＭＳ ゴシック"/>
          <w:spacing w:val="-3"/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 xml:space="preserve">　　　　　　　　　　　　　　　　　　商号又は名称</w:t>
      </w:r>
    </w:p>
    <w:p w14:paraId="1FA421E1" w14:textId="77777777" w:rsidR="00A72ADD" w:rsidRDefault="00A50CCC">
      <w:pPr>
        <w:pStyle w:val="Word"/>
        <w:textAlignment w:val="center"/>
        <w:rPr>
          <w:sz w:val="24"/>
        </w:rPr>
      </w:pPr>
      <w:r w:rsidRPr="000403E8">
        <w:rPr>
          <w:rFonts w:ascii="ＭＳ ゴシック" w:eastAsia="ＭＳ ゴシック" w:hAnsi="ＭＳ ゴシック"/>
          <w:spacing w:val="-3"/>
          <w:sz w:val="24"/>
        </w:rPr>
        <w:t xml:space="preserve">　　　　　　　　　　　　　　　　　　代表者名　　　　　　</w:t>
      </w:r>
      <w:r>
        <w:rPr>
          <w:spacing w:val="-3"/>
          <w:sz w:val="24"/>
        </w:rPr>
        <w:t xml:space="preserve">　　　　　　　　</w:t>
      </w:r>
    </w:p>
    <w:p w14:paraId="1FA421E2" w14:textId="77777777" w:rsidR="00A72ADD" w:rsidRDefault="00A72ADD">
      <w:pPr>
        <w:pStyle w:val="Word"/>
        <w:textAlignment w:val="center"/>
        <w:rPr>
          <w:sz w:val="24"/>
        </w:rPr>
      </w:pPr>
    </w:p>
    <w:p w14:paraId="1FA421E3" w14:textId="77777777" w:rsidR="00A72ADD" w:rsidRDefault="00A72ADD">
      <w:pPr>
        <w:pStyle w:val="Word"/>
        <w:textAlignment w:val="center"/>
        <w:rPr>
          <w:sz w:val="24"/>
        </w:rPr>
      </w:pPr>
    </w:p>
    <w:p w14:paraId="1FA421E4" w14:textId="77777777" w:rsidR="00A72ADD" w:rsidRDefault="00A72ADD">
      <w:pPr>
        <w:pStyle w:val="Word"/>
        <w:ind w:left="705"/>
        <w:rPr>
          <w:sz w:val="24"/>
        </w:rPr>
      </w:pPr>
    </w:p>
    <w:p w14:paraId="1FA421E5" w14:textId="77777777" w:rsidR="00A72ADD" w:rsidRDefault="00A72ADD">
      <w:pPr>
        <w:pStyle w:val="Word"/>
        <w:ind w:left="705"/>
        <w:rPr>
          <w:sz w:val="24"/>
        </w:rPr>
      </w:pPr>
    </w:p>
    <w:p w14:paraId="1FA421E6" w14:textId="77777777" w:rsidR="00A72ADD" w:rsidRDefault="00A72ADD"/>
    <w:p w14:paraId="1FA421E7" w14:textId="77777777" w:rsidR="00A72ADD" w:rsidRDefault="00A72ADD"/>
    <w:p w14:paraId="1FA421E8" w14:textId="77777777" w:rsidR="00A72ADD" w:rsidRDefault="00A72ADD"/>
    <w:p w14:paraId="1FA421E9" w14:textId="77777777" w:rsidR="00A72ADD" w:rsidRDefault="00A72ADD"/>
    <w:p w14:paraId="1FA421EA" w14:textId="77777777" w:rsidR="00A72ADD" w:rsidRDefault="00A72ADD"/>
    <w:sectPr w:rsidR="00A72ADD" w:rsidSect="00AC6F32">
      <w:endnotePr>
        <w:numFmt w:val="decimal"/>
      </w:endnotePr>
      <w:pgSz w:w="11906" w:h="16838"/>
      <w:pgMar w:top="907" w:right="964" w:bottom="850" w:left="1134" w:header="851" w:footer="0" w:gutter="0"/>
      <w:cols w:space="720"/>
      <w:docGrid w:type="linesAndChars" w:linePitch="320" w:charSpace="2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421ED" w14:textId="77777777" w:rsidR="00AA41A2" w:rsidRDefault="00AA41A2">
      <w:pPr>
        <w:spacing w:before="74"/>
      </w:pPr>
      <w:r>
        <w:continuationSeparator/>
      </w:r>
    </w:p>
  </w:endnote>
  <w:endnote w:type="continuationSeparator" w:id="0">
    <w:p w14:paraId="1FA421EE" w14:textId="77777777" w:rsidR="00AA41A2" w:rsidRDefault="00AA41A2">
      <w:pPr>
        <w:spacing w:before="7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421EB" w14:textId="77777777" w:rsidR="00AA41A2" w:rsidRDefault="00AA41A2">
      <w:pPr>
        <w:spacing w:before="74"/>
      </w:pPr>
      <w:r>
        <w:continuationSeparator/>
      </w:r>
    </w:p>
  </w:footnote>
  <w:footnote w:type="continuationSeparator" w:id="0">
    <w:p w14:paraId="1FA421EC" w14:textId="77777777" w:rsidR="00AA41A2" w:rsidRDefault="00AA41A2">
      <w:pPr>
        <w:spacing w:before="7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アウトライン15"/>
    <w:lvl w:ilvl="0">
      <w:start w:val="1"/>
      <w:numFmt w:val="decimalEnclosedCircle"/>
      <w:lvlText w:val="%1"/>
      <w:lvlJc w:val="left"/>
      <w:pPr>
        <w:widowControl w:val="0"/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1" w15:restartNumberingAfterBreak="0">
    <w:nsid w:val="00000002"/>
    <w:multiLevelType w:val="multilevel"/>
    <w:tmpl w:val="00000000"/>
    <w:name w:val="アウトライン14"/>
    <w:lvl w:ilvl="0">
      <w:numFmt w:val="bullet"/>
      <w:lvlText w:val="※"/>
      <w:lvlJc w:val="left"/>
      <w:pPr>
        <w:widowControl w:val="0"/>
        <w:tabs>
          <w:tab w:val="left" w:pos="554"/>
        </w:tabs>
        <w:ind w:left="554" w:hanging="359"/>
      </w:pPr>
      <w:rPr>
        <w:rFonts w:ascii="ＭＳ 明朝" w:eastAsia="ＭＳ 明朝" w:hAnsi="ＭＳ 明朝"/>
      </w:rPr>
    </w:lvl>
    <w:lvl w:ilvl="1">
      <w:numFmt w:val="bullet"/>
      <w:lvlText w:val="Ø"/>
      <w:lvlJc w:val="left"/>
      <w:pPr>
        <w:widowControl w:val="0"/>
        <w:tabs>
          <w:tab w:val="left" w:pos="840"/>
        </w:tabs>
        <w:ind w:left="1035" w:hanging="420"/>
      </w:pPr>
      <w:rPr>
        <w:rFonts w:ascii="Wingdings" w:hAnsi="Wingdings" w:hint="default"/>
      </w:rPr>
    </w:lvl>
    <w:lvl w:ilvl="2">
      <w:numFmt w:val="bullet"/>
      <w:lvlText w:val="²"/>
      <w:lvlJc w:val="left"/>
      <w:pPr>
        <w:widowControl w:val="0"/>
        <w:tabs>
          <w:tab w:val="left" w:pos="1455"/>
        </w:tabs>
        <w:ind w:left="1455" w:hanging="420"/>
      </w:pPr>
      <w:rPr>
        <w:rFonts w:ascii="Wingdings" w:hAnsi="Wingdings" w:hint="default"/>
      </w:rPr>
    </w:lvl>
    <w:lvl w:ilvl="3">
      <w:numFmt w:val="bullet"/>
      <w:lvlText w:val="l"/>
      <w:lvlJc w:val="left"/>
      <w:pPr>
        <w:widowControl w:val="0"/>
        <w:tabs>
          <w:tab w:val="left" w:pos="1679"/>
        </w:tabs>
        <w:ind w:left="1874" w:hanging="420"/>
      </w:pPr>
      <w:rPr>
        <w:rFonts w:ascii="Wingdings" w:hAnsi="Wingdings"/>
      </w:rPr>
    </w:lvl>
    <w:lvl w:ilvl="4">
      <w:numFmt w:val="bullet"/>
      <w:lvlText w:val="Ø"/>
      <w:lvlJc w:val="left"/>
      <w:pPr>
        <w:widowControl w:val="0"/>
        <w:tabs>
          <w:tab w:val="left" w:pos="2294"/>
        </w:tabs>
        <w:ind w:left="2294" w:hanging="420"/>
      </w:pPr>
      <w:rPr>
        <w:rFonts w:ascii="Wingdings" w:hAnsi="Wingdings" w:hint="default"/>
      </w:rPr>
    </w:lvl>
    <w:lvl w:ilvl="5">
      <w:numFmt w:val="bullet"/>
      <w:lvlText w:val="²"/>
      <w:lvlJc w:val="left"/>
      <w:pPr>
        <w:widowControl w:val="0"/>
        <w:tabs>
          <w:tab w:val="left" w:pos="2519"/>
        </w:tabs>
        <w:ind w:left="2714" w:hanging="420"/>
      </w:pPr>
      <w:rPr>
        <w:rFonts w:ascii="Wingdings" w:hAnsi="Wingdings" w:hint="default"/>
      </w:rPr>
    </w:lvl>
    <w:lvl w:ilvl="6">
      <w:numFmt w:val="bullet"/>
      <w:lvlText w:val="l"/>
      <w:lvlJc w:val="left"/>
      <w:pPr>
        <w:widowControl w:val="0"/>
        <w:tabs>
          <w:tab w:val="left" w:pos="3135"/>
        </w:tabs>
        <w:ind w:left="3135" w:hanging="420"/>
      </w:pPr>
      <w:rPr>
        <w:rFonts w:ascii="Wingdings" w:hAnsi="Wingdings"/>
      </w:rPr>
    </w:lvl>
    <w:lvl w:ilvl="7">
      <w:numFmt w:val="bullet"/>
      <w:lvlText w:val="l"/>
      <w:lvlJc w:val="left"/>
      <w:pPr>
        <w:widowControl w:val="0"/>
        <w:tabs>
          <w:tab w:val="left" w:pos="3135"/>
        </w:tabs>
        <w:ind w:left="3135" w:hanging="420"/>
      </w:pPr>
      <w:rPr>
        <w:rFonts w:ascii="Wingdings" w:hAnsi="Wingdings"/>
      </w:rPr>
    </w:lvl>
    <w:lvl w:ilvl="8">
      <w:numFmt w:val="bullet"/>
      <w:lvlText w:val="l"/>
      <w:lvlJc w:val="left"/>
      <w:pPr>
        <w:widowControl w:val="0"/>
        <w:tabs>
          <w:tab w:val="left" w:pos="3135"/>
        </w:tabs>
        <w:ind w:left="3135" w:hanging="42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0"/>
    <w:name w:val="アウトライン13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76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250"/>
        </w:tabs>
        <w:ind w:left="225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519"/>
        </w:tabs>
        <w:ind w:left="2669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089"/>
        </w:tabs>
        <w:ind w:left="308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509"/>
        </w:tabs>
        <w:ind w:left="350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929"/>
        </w:tabs>
        <w:ind w:left="392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98"/>
        </w:tabs>
        <w:ind w:left="4349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98"/>
        </w:tabs>
        <w:ind w:left="4349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98"/>
        </w:tabs>
        <w:ind w:left="4349" w:hanging="420"/>
      </w:pPr>
    </w:lvl>
  </w:abstractNum>
  <w:abstractNum w:abstractNumId="3" w15:restartNumberingAfterBreak="0">
    <w:nsid w:val="00000004"/>
    <w:multiLevelType w:val="multilevel"/>
    <w:tmpl w:val="00000000"/>
    <w:name w:val="アウトライン12"/>
    <w:lvl w:ilvl="0">
      <w:start w:val="1"/>
      <w:numFmt w:val="decimalFullWidth"/>
      <w:lvlText w:val="（%1）"/>
      <w:lvlJc w:val="left"/>
      <w:pPr>
        <w:widowControl w:val="0"/>
        <w:tabs>
          <w:tab w:val="left" w:pos="840"/>
        </w:tabs>
        <w:ind w:left="945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4" w15:restartNumberingAfterBreak="0">
    <w:nsid w:val="00000005"/>
    <w:multiLevelType w:val="multilevel"/>
    <w:tmpl w:val="00000000"/>
    <w:name w:val="アウトライン11"/>
    <w:lvl w:ilvl="0">
      <w:start w:val="1"/>
      <w:numFmt w:val="decimalFullWidth"/>
      <w:lvlText w:val="（%1）"/>
      <w:lvlJc w:val="left"/>
      <w:pPr>
        <w:widowControl w:val="0"/>
        <w:tabs>
          <w:tab w:val="left" w:pos="1184"/>
        </w:tabs>
        <w:ind w:left="1184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305"/>
        </w:tabs>
        <w:ind w:left="130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679"/>
        </w:tabs>
        <w:ind w:left="172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145"/>
        </w:tabs>
        <w:ind w:left="2145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519"/>
        </w:tabs>
        <w:ind w:left="256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984"/>
        </w:tabs>
        <w:ind w:left="298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358"/>
        </w:tabs>
        <w:ind w:left="340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358"/>
        </w:tabs>
        <w:ind w:left="340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358"/>
        </w:tabs>
        <w:ind w:left="3404" w:hanging="420"/>
      </w:pPr>
    </w:lvl>
  </w:abstractNum>
  <w:abstractNum w:abstractNumId="5" w15:restartNumberingAfterBreak="0">
    <w:nsid w:val="00000006"/>
    <w:multiLevelType w:val="multilevel"/>
    <w:tmpl w:val="00000000"/>
    <w:name w:val="アウトライン10"/>
    <w:lvl w:ilvl="0">
      <w:start w:val="7"/>
      <w:numFmt w:val="decimalFullWidth"/>
      <w:lvlText w:val="%1．"/>
      <w:lvlJc w:val="left"/>
      <w:pPr>
        <w:widowControl w:val="0"/>
        <w:tabs>
          <w:tab w:val="left" w:pos="705"/>
        </w:tabs>
        <w:ind w:left="705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6" w15:restartNumberingAfterBreak="0">
    <w:nsid w:val="00000007"/>
    <w:multiLevelType w:val="multilevel"/>
    <w:tmpl w:val="00000000"/>
    <w:name w:val="アウトライン9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98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4"/>
        </w:tabs>
        <w:ind w:left="246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4"/>
        </w:tabs>
        <w:ind w:left="33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4"/>
        </w:tabs>
        <w:ind w:left="37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4"/>
        </w:tabs>
        <w:ind w:left="414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4"/>
        </w:tabs>
        <w:ind w:left="456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4"/>
        </w:tabs>
        <w:ind w:left="456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4"/>
        </w:tabs>
        <w:ind w:left="4564" w:hanging="420"/>
      </w:pPr>
    </w:lvl>
  </w:abstractNum>
  <w:abstractNum w:abstractNumId="7" w15:restartNumberingAfterBreak="0">
    <w:nsid w:val="00000008"/>
    <w:multiLevelType w:val="multilevel"/>
    <w:tmpl w:val="00000000"/>
    <w:name w:val="アウトライン8"/>
    <w:lvl w:ilvl="0">
      <w:start w:val="1"/>
      <w:numFmt w:val="decimalFullWidth"/>
      <w:lvlText w:val="（%1）"/>
      <w:lvlJc w:val="left"/>
      <w:pPr>
        <w:widowControl w:val="0"/>
        <w:tabs>
          <w:tab w:val="left" w:pos="840"/>
        </w:tabs>
        <w:ind w:left="945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8" w15:restartNumberingAfterBreak="0">
    <w:nsid w:val="00000009"/>
    <w:multiLevelType w:val="multilevel"/>
    <w:tmpl w:val="00000000"/>
    <w:name w:val="アウトライン7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985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6"/>
        </w:tabs>
        <w:ind w:left="2466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5"/>
        </w:tabs>
        <w:ind w:left="3305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5"/>
        </w:tabs>
        <w:ind w:left="3725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5"/>
        </w:tabs>
        <w:ind w:left="41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5"/>
        </w:tabs>
        <w:ind w:left="45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5"/>
        </w:tabs>
        <w:ind w:left="45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5"/>
        </w:tabs>
        <w:ind w:left="4565" w:hanging="420"/>
      </w:pPr>
    </w:lvl>
  </w:abstractNum>
  <w:abstractNum w:abstractNumId="9" w15:restartNumberingAfterBreak="0">
    <w:nsid w:val="0000000A"/>
    <w:multiLevelType w:val="multilevel"/>
    <w:tmpl w:val="00000000"/>
    <w:name w:val="アウトライン6"/>
    <w:lvl w:ilvl="0">
      <w:start w:val="2"/>
      <w:numFmt w:val="decimalEnclosedCircle"/>
      <w:lvlText w:val="%1"/>
      <w:lvlJc w:val="left"/>
      <w:pPr>
        <w:widowControl w:val="0"/>
        <w:tabs>
          <w:tab w:val="left" w:pos="1679"/>
        </w:tabs>
        <w:ind w:left="198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4"/>
        </w:tabs>
        <w:ind w:left="246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4"/>
        </w:tabs>
        <w:ind w:left="33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4"/>
        </w:tabs>
        <w:ind w:left="37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4"/>
        </w:tabs>
        <w:ind w:left="414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4"/>
        </w:tabs>
        <w:ind w:left="456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4"/>
        </w:tabs>
        <w:ind w:left="456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4"/>
        </w:tabs>
        <w:ind w:left="4564" w:hanging="420"/>
      </w:pPr>
    </w:lvl>
  </w:abstractNum>
  <w:abstractNum w:abstractNumId="10" w15:restartNumberingAfterBreak="0">
    <w:nsid w:val="0000000B"/>
    <w:multiLevelType w:val="multilevel"/>
    <w:tmpl w:val="00000000"/>
    <w:name w:val="アウトライン5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98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4"/>
        </w:tabs>
        <w:ind w:left="246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4"/>
        </w:tabs>
        <w:ind w:left="33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4"/>
        </w:tabs>
        <w:ind w:left="37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4"/>
        </w:tabs>
        <w:ind w:left="414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4"/>
        </w:tabs>
        <w:ind w:left="456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4"/>
        </w:tabs>
        <w:ind w:left="456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4"/>
        </w:tabs>
        <w:ind w:left="4564" w:hanging="420"/>
      </w:pPr>
    </w:lvl>
  </w:abstractNum>
  <w:abstractNum w:abstractNumId="11" w15:restartNumberingAfterBreak="0">
    <w:nsid w:val="0000000C"/>
    <w:multiLevelType w:val="multilevel"/>
    <w:tmpl w:val="00000000"/>
    <w:name w:val="アウトライン4"/>
    <w:lvl w:ilvl="0">
      <w:start w:val="1"/>
      <w:numFmt w:val="decimalEnclosedCircle"/>
      <w:lvlText w:val="%1"/>
      <w:lvlJc w:val="left"/>
      <w:pPr>
        <w:widowControl w:val="0"/>
        <w:tabs>
          <w:tab w:val="left" w:pos="1521"/>
        </w:tabs>
        <w:ind w:left="1521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001"/>
        </w:tabs>
        <w:ind w:left="2001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420"/>
        </w:tabs>
        <w:ind w:left="242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840"/>
        </w:tabs>
        <w:ind w:left="2840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260"/>
        </w:tabs>
        <w:ind w:left="3260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681"/>
        </w:tabs>
        <w:ind w:left="3681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00"/>
        </w:tabs>
        <w:ind w:left="410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00"/>
        </w:tabs>
        <w:ind w:left="410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00"/>
        </w:tabs>
        <w:ind w:left="4100" w:hanging="420"/>
      </w:pPr>
    </w:lvl>
  </w:abstractNum>
  <w:abstractNum w:abstractNumId="12" w15:restartNumberingAfterBreak="0">
    <w:nsid w:val="0000000D"/>
    <w:multiLevelType w:val="multilevel"/>
    <w:tmpl w:val="00000000"/>
    <w:name w:val="アウトライン3"/>
    <w:lvl w:ilvl="0">
      <w:start w:val="1"/>
      <w:numFmt w:val="decimalFullWidth"/>
      <w:lvlText w:val="%1．"/>
      <w:lvlJc w:val="left"/>
      <w:pPr>
        <w:widowControl w:val="0"/>
        <w:tabs>
          <w:tab w:val="left" w:pos="480"/>
        </w:tabs>
        <w:ind w:left="480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13" w15:restartNumberingAfterBreak="0">
    <w:nsid w:val="0000000E"/>
    <w:multiLevelType w:val="multilevel"/>
    <w:tmpl w:val="00000000"/>
    <w:name w:val="アウトライン2"/>
    <w:lvl w:ilvl="0">
      <w:start w:val="1"/>
      <w:numFmt w:val="decimalEnclosedCircle"/>
      <w:lvlText w:val="%1"/>
      <w:lvlJc w:val="left"/>
      <w:pPr>
        <w:widowControl w:val="0"/>
        <w:tabs>
          <w:tab w:val="left" w:pos="1530"/>
        </w:tabs>
        <w:ind w:left="1530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009"/>
        </w:tabs>
        <w:ind w:left="2009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429"/>
        </w:tabs>
        <w:ind w:left="2429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849"/>
        </w:tabs>
        <w:ind w:left="284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269"/>
        </w:tabs>
        <w:ind w:left="326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689"/>
        </w:tabs>
        <w:ind w:left="368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09"/>
        </w:tabs>
        <w:ind w:left="4109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09"/>
        </w:tabs>
        <w:ind w:left="4109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09"/>
        </w:tabs>
        <w:ind w:left="4109" w:hanging="420"/>
      </w:pPr>
    </w:lvl>
  </w:abstractNum>
  <w:abstractNum w:abstractNumId="14" w15:restartNumberingAfterBreak="0">
    <w:nsid w:val="0000000F"/>
    <w:multiLevelType w:val="multilevel"/>
    <w:tmpl w:val="00000000"/>
    <w:name w:val="アウトライン1"/>
    <w:lvl w:ilvl="0">
      <w:start w:val="7"/>
      <w:numFmt w:val="decimalFullWidth"/>
      <w:lvlText w:val="%1．"/>
      <w:lvlJc w:val="left"/>
      <w:pPr>
        <w:widowControl w:val="0"/>
        <w:tabs>
          <w:tab w:val="left" w:pos="840"/>
        </w:tabs>
        <w:ind w:left="943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303"/>
        </w:tabs>
        <w:ind w:left="1303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679"/>
        </w:tabs>
        <w:ind w:left="1723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144"/>
        </w:tabs>
        <w:ind w:left="214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519"/>
        </w:tabs>
        <w:ind w:left="256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983"/>
        </w:tabs>
        <w:ind w:left="2983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358"/>
        </w:tabs>
        <w:ind w:left="3403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358"/>
        </w:tabs>
        <w:ind w:left="3403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358"/>
        </w:tabs>
        <w:ind w:left="3403" w:hanging="420"/>
      </w:pPr>
    </w:lvl>
  </w:abstractNum>
  <w:abstractNum w:abstractNumId="15" w15:restartNumberingAfterBreak="0">
    <w:nsid w:val="00000010"/>
    <w:multiLevelType w:val="multilevel"/>
    <w:tmpl w:val="00000000"/>
    <w:name w:val="アウトライン0"/>
    <w:lvl w:ilvl="0">
      <w:start w:val="1"/>
      <w:numFmt w:val="decimalEnclosedCircle"/>
      <w:lvlText w:val="%1"/>
      <w:lvlJc w:val="left"/>
      <w:pPr>
        <w:widowControl w:val="0"/>
        <w:tabs>
          <w:tab w:val="left" w:pos="1544"/>
        </w:tabs>
        <w:ind w:left="154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025"/>
        </w:tabs>
        <w:ind w:left="202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445"/>
        </w:tabs>
        <w:ind w:left="244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864"/>
        </w:tabs>
        <w:ind w:left="286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284"/>
        </w:tabs>
        <w:ind w:left="328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704"/>
        </w:tabs>
        <w:ind w:left="370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24"/>
        </w:tabs>
        <w:ind w:left="412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24"/>
        </w:tabs>
        <w:ind w:left="412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24"/>
        </w:tabs>
        <w:ind w:left="4124" w:hanging="420"/>
      </w:pPr>
    </w:lvl>
  </w:abstractNum>
  <w:abstractNum w:abstractNumId="16" w15:restartNumberingAfterBreak="0">
    <w:nsid w:val="00000011"/>
    <w:multiLevelType w:val="multilevel"/>
    <w:tmpl w:val="00000000"/>
    <w:name w:val="アウトライン22"/>
    <w:lvl w:ilvl="0">
      <w:start w:val="3"/>
      <w:numFmt w:val="decimal"/>
      <w:lvlText w:val="%1"/>
      <w:lvlJc w:val="left"/>
      <w:pPr>
        <w:widowControl w:val="0"/>
        <w:tabs>
          <w:tab w:val="left" w:pos="359"/>
        </w:tabs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17" w15:restartNumberingAfterBreak="0">
    <w:nsid w:val="00000012"/>
    <w:multiLevelType w:val="multilevel"/>
    <w:tmpl w:val="00000000"/>
    <w:name w:val="アウトライン21"/>
    <w:lvl w:ilvl="0">
      <w:start w:val="1"/>
      <w:numFmt w:val="decimalEnclosedCircle"/>
      <w:lvlText w:val="%1"/>
      <w:lvlJc w:val="left"/>
      <w:pPr>
        <w:widowControl w:val="0"/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18" w15:restartNumberingAfterBreak="0">
    <w:nsid w:val="00000013"/>
    <w:multiLevelType w:val="multilevel"/>
    <w:tmpl w:val="00000000"/>
    <w:name w:val="アウトライン20"/>
    <w:lvl w:ilvl="0">
      <w:start w:val="1"/>
      <w:numFmt w:val="decimalFullWidth"/>
      <w:lvlText w:val="（%1）"/>
      <w:lvlJc w:val="left"/>
      <w:pPr>
        <w:widowControl w:val="0"/>
        <w:tabs>
          <w:tab w:val="left" w:pos="719"/>
        </w:tabs>
        <w:ind w:left="719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19" w15:restartNumberingAfterBreak="0">
    <w:nsid w:val="00000014"/>
    <w:multiLevelType w:val="multilevel"/>
    <w:tmpl w:val="00000000"/>
    <w:name w:val="アウトライン19"/>
    <w:lvl w:ilvl="0">
      <w:start w:val="1"/>
      <w:numFmt w:val="decimalFullWidth"/>
      <w:lvlText w:val="%1．"/>
      <w:lvlJc w:val="left"/>
      <w:pPr>
        <w:widowControl w:val="0"/>
        <w:tabs>
          <w:tab w:val="left" w:pos="705"/>
        </w:tabs>
        <w:ind w:left="705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20" w15:restartNumberingAfterBreak="0">
    <w:nsid w:val="00000015"/>
    <w:multiLevelType w:val="multilevel"/>
    <w:tmpl w:val="00000000"/>
    <w:name w:val="アウトライン18"/>
    <w:lvl w:ilvl="0">
      <w:start w:val="1"/>
      <w:numFmt w:val="decimalEnclosedCircle"/>
      <w:lvlText w:val="%1"/>
      <w:lvlJc w:val="left"/>
      <w:pPr>
        <w:widowControl w:val="0"/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21" w15:restartNumberingAfterBreak="0">
    <w:nsid w:val="00000016"/>
    <w:multiLevelType w:val="multilevel"/>
    <w:tmpl w:val="00000000"/>
    <w:name w:val="アウトライン17"/>
    <w:lvl w:ilvl="0">
      <w:start w:val="1"/>
      <w:numFmt w:val="decimalEnclosedCircle"/>
      <w:lvlText w:val="%1"/>
      <w:lvlJc w:val="left"/>
      <w:pPr>
        <w:widowControl w:val="0"/>
        <w:tabs>
          <w:tab w:val="left" w:pos="840"/>
        </w:tabs>
        <w:ind w:left="1065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544"/>
        </w:tabs>
        <w:ind w:left="154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679"/>
        </w:tabs>
        <w:ind w:left="1964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385"/>
        </w:tabs>
        <w:ind w:left="2385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805"/>
        </w:tabs>
        <w:ind w:left="2805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224"/>
        </w:tabs>
        <w:ind w:left="322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644"/>
        </w:tabs>
        <w:ind w:left="364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644"/>
        </w:tabs>
        <w:ind w:left="364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644"/>
        </w:tabs>
        <w:ind w:left="3644" w:hanging="420"/>
      </w:pPr>
    </w:lvl>
  </w:abstractNum>
  <w:abstractNum w:abstractNumId="22" w15:restartNumberingAfterBreak="0">
    <w:nsid w:val="00000017"/>
    <w:multiLevelType w:val="multilevel"/>
    <w:tmpl w:val="00000000"/>
    <w:name w:val="アウトライン16"/>
    <w:lvl w:ilvl="0">
      <w:start w:val="1"/>
      <w:numFmt w:val="decimalEnclosedCircle"/>
      <w:lvlText w:val="%1"/>
      <w:lvlJc w:val="left"/>
      <w:pPr>
        <w:widowControl w:val="0"/>
        <w:tabs>
          <w:tab w:val="left" w:pos="2179"/>
        </w:tabs>
        <w:ind w:left="217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658"/>
        </w:tabs>
        <w:ind w:left="2658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3078"/>
        </w:tabs>
        <w:ind w:left="3078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58"/>
        </w:tabs>
        <w:ind w:left="349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918"/>
        </w:tabs>
        <w:ind w:left="3918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98"/>
        </w:tabs>
        <w:ind w:left="4338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758"/>
        </w:tabs>
        <w:ind w:left="4758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758"/>
        </w:tabs>
        <w:ind w:left="4758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758"/>
        </w:tabs>
        <w:ind w:left="4758" w:hanging="420"/>
      </w:pPr>
    </w:lvl>
  </w:abstractNum>
  <w:abstractNum w:abstractNumId="23" w15:restartNumberingAfterBreak="0">
    <w:nsid w:val="00000018"/>
    <w:multiLevelType w:val="multilevel"/>
    <w:tmpl w:val="00000000"/>
    <w:name w:val="アウトライン15"/>
    <w:lvl w:ilvl="0">
      <w:start w:val="1"/>
      <w:numFmt w:val="decimalEnclosedCircle"/>
      <w:lvlText w:val="%1"/>
      <w:lvlJc w:val="left"/>
      <w:pPr>
        <w:widowControl w:val="0"/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24" w15:restartNumberingAfterBreak="0">
    <w:nsid w:val="00000019"/>
    <w:multiLevelType w:val="multilevel"/>
    <w:tmpl w:val="00000000"/>
    <w:name w:val="アウトライン14"/>
    <w:lvl w:ilvl="0">
      <w:numFmt w:val="bullet"/>
      <w:lvlText w:val="※"/>
      <w:lvlJc w:val="left"/>
      <w:pPr>
        <w:widowControl w:val="0"/>
        <w:tabs>
          <w:tab w:val="left" w:pos="554"/>
        </w:tabs>
        <w:ind w:left="554" w:hanging="359"/>
      </w:pPr>
      <w:rPr>
        <w:rFonts w:ascii="ＭＳ 明朝" w:eastAsia="ＭＳ 明朝" w:hAnsi="ＭＳ 明朝"/>
      </w:rPr>
    </w:lvl>
    <w:lvl w:ilvl="1">
      <w:numFmt w:val="bullet"/>
      <w:lvlText w:val="Ø"/>
      <w:lvlJc w:val="left"/>
      <w:pPr>
        <w:widowControl w:val="0"/>
        <w:tabs>
          <w:tab w:val="left" w:pos="840"/>
        </w:tabs>
        <w:ind w:left="1035" w:hanging="420"/>
      </w:pPr>
      <w:rPr>
        <w:rFonts w:ascii="Wingdings" w:hAnsi="Wingdings" w:hint="default"/>
      </w:rPr>
    </w:lvl>
    <w:lvl w:ilvl="2">
      <w:numFmt w:val="bullet"/>
      <w:lvlText w:val="²"/>
      <w:lvlJc w:val="left"/>
      <w:pPr>
        <w:widowControl w:val="0"/>
        <w:tabs>
          <w:tab w:val="left" w:pos="1455"/>
        </w:tabs>
        <w:ind w:left="1455" w:hanging="420"/>
      </w:pPr>
      <w:rPr>
        <w:rFonts w:ascii="Wingdings" w:hAnsi="Wingdings" w:hint="default"/>
      </w:rPr>
    </w:lvl>
    <w:lvl w:ilvl="3">
      <w:numFmt w:val="bullet"/>
      <w:lvlText w:val="l"/>
      <w:lvlJc w:val="left"/>
      <w:pPr>
        <w:widowControl w:val="0"/>
        <w:tabs>
          <w:tab w:val="left" w:pos="1679"/>
        </w:tabs>
        <w:ind w:left="1874" w:hanging="420"/>
      </w:pPr>
      <w:rPr>
        <w:rFonts w:ascii="Wingdings" w:hAnsi="Wingdings"/>
      </w:rPr>
    </w:lvl>
    <w:lvl w:ilvl="4">
      <w:numFmt w:val="bullet"/>
      <w:lvlText w:val="Ø"/>
      <w:lvlJc w:val="left"/>
      <w:pPr>
        <w:widowControl w:val="0"/>
        <w:tabs>
          <w:tab w:val="left" w:pos="2294"/>
        </w:tabs>
        <w:ind w:left="2294" w:hanging="420"/>
      </w:pPr>
      <w:rPr>
        <w:rFonts w:ascii="Wingdings" w:hAnsi="Wingdings" w:hint="default"/>
      </w:rPr>
    </w:lvl>
    <w:lvl w:ilvl="5">
      <w:numFmt w:val="bullet"/>
      <w:lvlText w:val="²"/>
      <w:lvlJc w:val="left"/>
      <w:pPr>
        <w:widowControl w:val="0"/>
        <w:tabs>
          <w:tab w:val="left" w:pos="2519"/>
        </w:tabs>
        <w:ind w:left="2714" w:hanging="420"/>
      </w:pPr>
      <w:rPr>
        <w:rFonts w:ascii="Wingdings" w:hAnsi="Wingdings" w:hint="default"/>
      </w:rPr>
    </w:lvl>
    <w:lvl w:ilvl="6">
      <w:numFmt w:val="bullet"/>
      <w:lvlText w:val="l"/>
      <w:lvlJc w:val="left"/>
      <w:pPr>
        <w:widowControl w:val="0"/>
        <w:tabs>
          <w:tab w:val="left" w:pos="3135"/>
        </w:tabs>
        <w:ind w:left="3135" w:hanging="420"/>
      </w:pPr>
      <w:rPr>
        <w:rFonts w:ascii="Wingdings" w:hAnsi="Wingdings"/>
      </w:rPr>
    </w:lvl>
    <w:lvl w:ilvl="7">
      <w:numFmt w:val="bullet"/>
      <w:lvlText w:val="l"/>
      <w:lvlJc w:val="left"/>
      <w:pPr>
        <w:widowControl w:val="0"/>
        <w:tabs>
          <w:tab w:val="left" w:pos="3135"/>
        </w:tabs>
        <w:ind w:left="3135" w:hanging="420"/>
      </w:pPr>
      <w:rPr>
        <w:rFonts w:ascii="Wingdings" w:hAnsi="Wingdings"/>
      </w:rPr>
    </w:lvl>
    <w:lvl w:ilvl="8">
      <w:numFmt w:val="bullet"/>
      <w:lvlText w:val="l"/>
      <w:lvlJc w:val="left"/>
      <w:pPr>
        <w:widowControl w:val="0"/>
        <w:tabs>
          <w:tab w:val="left" w:pos="3135"/>
        </w:tabs>
        <w:ind w:left="3135" w:hanging="420"/>
      </w:pPr>
      <w:rPr>
        <w:rFonts w:ascii="Wingdings" w:hAnsi="Wingdings"/>
      </w:rPr>
    </w:lvl>
  </w:abstractNum>
  <w:abstractNum w:abstractNumId="25" w15:restartNumberingAfterBreak="0">
    <w:nsid w:val="0000001A"/>
    <w:multiLevelType w:val="multilevel"/>
    <w:tmpl w:val="00000000"/>
    <w:name w:val="アウトライン13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76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250"/>
        </w:tabs>
        <w:ind w:left="225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519"/>
        </w:tabs>
        <w:ind w:left="2669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089"/>
        </w:tabs>
        <w:ind w:left="308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509"/>
        </w:tabs>
        <w:ind w:left="350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929"/>
        </w:tabs>
        <w:ind w:left="392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98"/>
        </w:tabs>
        <w:ind w:left="4349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98"/>
        </w:tabs>
        <w:ind w:left="4349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98"/>
        </w:tabs>
        <w:ind w:left="4349" w:hanging="420"/>
      </w:pPr>
    </w:lvl>
  </w:abstractNum>
  <w:abstractNum w:abstractNumId="26" w15:restartNumberingAfterBreak="0">
    <w:nsid w:val="0000001B"/>
    <w:multiLevelType w:val="multilevel"/>
    <w:tmpl w:val="00000000"/>
    <w:name w:val="アウトライン12"/>
    <w:lvl w:ilvl="0">
      <w:start w:val="1"/>
      <w:numFmt w:val="decimalFullWidth"/>
      <w:lvlText w:val="（%1）"/>
      <w:lvlJc w:val="left"/>
      <w:pPr>
        <w:widowControl w:val="0"/>
        <w:tabs>
          <w:tab w:val="left" w:pos="840"/>
        </w:tabs>
        <w:ind w:left="945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27" w15:restartNumberingAfterBreak="0">
    <w:nsid w:val="0000001C"/>
    <w:multiLevelType w:val="multilevel"/>
    <w:tmpl w:val="00000000"/>
    <w:name w:val="アウトライン11"/>
    <w:lvl w:ilvl="0">
      <w:start w:val="1"/>
      <w:numFmt w:val="decimalFullWidth"/>
      <w:lvlText w:val="（%1）"/>
      <w:lvlJc w:val="left"/>
      <w:pPr>
        <w:widowControl w:val="0"/>
        <w:tabs>
          <w:tab w:val="left" w:pos="1184"/>
        </w:tabs>
        <w:ind w:left="1184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305"/>
        </w:tabs>
        <w:ind w:left="130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679"/>
        </w:tabs>
        <w:ind w:left="172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145"/>
        </w:tabs>
        <w:ind w:left="2145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519"/>
        </w:tabs>
        <w:ind w:left="256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984"/>
        </w:tabs>
        <w:ind w:left="298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358"/>
        </w:tabs>
        <w:ind w:left="340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358"/>
        </w:tabs>
        <w:ind w:left="340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358"/>
        </w:tabs>
        <w:ind w:left="3404" w:hanging="420"/>
      </w:pPr>
    </w:lvl>
  </w:abstractNum>
  <w:abstractNum w:abstractNumId="28" w15:restartNumberingAfterBreak="0">
    <w:nsid w:val="0000001D"/>
    <w:multiLevelType w:val="multilevel"/>
    <w:tmpl w:val="00000000"/>
    <w:name w:val="アウトライン10"/>
    <w:lvl w:ilvl="0">
      <w:start w:val="7"/>
      <w:numFmt w:val="decimalFullWidth"/>
      <w:lvlText w:val="%1．"/>
      <w:lvlJc w:val="left"/>
      <w:pPr>
        <w:widowControl w:val="0"/>
        <w:tabs>
          <w:tab w:val="left" w:pos="705"/>
        </w:tabs>
        <w:ind w:left="705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29" w15:restartNumberingAfterBreak="0">
    <w:nsid w:val="0000001E"/>
    <w:multiLevelType w:val="multilevel"/>
    <w:tmpl w:val="00000000"/>
    <w:name w:val="アウトライン9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98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4"/>
        </w:tabs>
        <w:ind w:left="246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4"/>
        </w:tabs>
        <w:ind w:left="33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4"/>
        </w:tabs>
        <w:ind w:left="37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4"/>
        </w:tabs>
        <w:ind w:left="414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4"/>
        </w:tabs>
        <w:ind w:left="456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4"/>
        </w:tabs>
        <w:ind w:left="456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4"/>
        </w:tabs>
        <w:ind w:left="4564" w:hanging="420"/>
      </w:pPr>
    </w:lvl>
  </w:abstractNum>
  <w:abstractNum w:abstractNumId="30" w15:restartNumberingAfterBreak="0">
    <w:nsid w:val="0000001F"/>
    <w:multiLevelType w:val="multilevel"/>
    <w:tmpl w:val="00000000"/>
    <w:name w:val="アウトライン8"/>
    <w:lvl w:ilvl="0">
      <w:start w:val="1"/>
      <w:numFmt w:val="decimalFullWidth"/>
      <w:lvlText w:val="（%1）"/>
      <w:lvlJc w:val="left"/>
      <w:pPr>
        <w:widowControl w:val="0"/>
        <w:tabs>
          <w:tab w:val="left" w:pos="840"/>
        </w:tabs>
        <w:ind w:left="945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31" w15:restartNumberingAfterBreak="0">
    <w:nsid w:val="00000020"/>
    <w:multiLevelType w:val="multilevel"/>
    <w:tmpl w:val="00000000"/>
    <w:name w:val="アウトライン7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985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6"/>
        </w:tabs>
        <w:ind w:left="2466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5"/>
        </w:tabs>
        <w:ind w:left="3305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5"/>
        </w:tabs>
        <w:ind w:left="3725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5"/>
        </w:tabs>
        <w:ind w:left="41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5"/>
        </w:tabs>
        <w:ind w:left="45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5"/>
        </w:tabs>
        <w:ind w:left="45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5"/>
        </w:tabs>
        <w:ind w:left="4565" w:hanging="420"/>
      </w:pPr>
    </w:lvl>
  </w:abstractNum>
  <w:abstractNum w:abstractNumId="32" w15:restartNumberingAfterBreak="0">
    <w:nsid w:val="00000021"/>
    <w:multiLevelType w:val="multilevel"/>
    <w:tmpl w:val="00000000"/>
    <w:name w:val="アウトライン6"/>
    <w:lvl w:ilvl="0">
      <w:start w:val="2"/>
      <w:numFmt w:val="decimalEnclosedCircle"/>
      <w:lvlText w:val="%1"/>
      <w:lvlJc w:val="left"/>
      <w:pPr>
        <w:widowControl w:val="0"/>
        <w:tabs>
          <w:tab w:val="left" w:pos="1679"/>
        </w:tabs>
        <w:ind w:left="198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4"/>
        </w:tabs>
        <w:ind w:left="246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4"/>
        </w:tabs>
        <w:ind w:left="33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4"/>
        </w:tabs>
        <w:ind w:left="37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4"/>
        </w:tabs>
        <w:ind w:left="414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4"/>
        </w:tabs>
        <w:ind w:left="456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4"/>
        </w:tabs>
        <w:ind w:left="456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4"/>
        </w:tabs>
        <w:ind w:left="4564" w:hanging="420"/>
      </w:pPr>
    </w:lvl>
  </w:abstractNum>
  <w:abstractNum w:abstractNumId="33" w15:restartNumberingAfterBreak="0">
    <w:nsid w:val="00000022"/>
    <w:multiLevelType w:val="multilevel"/>
    <w:tmpl w:val="00000000"/>
    <w:name w:val="アウトライン5"/>
    <w:lvl w:ilvl="0">
      <w:start w:val="1"/>
      <w:numFmt w:val="decimalEnclosedCircle"/>
      <w:lvlText w:val="%1"/>
      <w:lvlJc w:val="left"/>
      <w:pPr>
        <w:widowControl w:val="0"/>
        <w:tabs>
          <w:tab w:val="left" w:pos="1679"/>
        </w:tabs>
        <w:ind w:left="198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464"/>
        </w:tabs>
        <w:ind w:left="246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885"/>
        </w:tabs>
        <w:ind w:left="28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04"/>
        </w:tabs>
        <w:ind w:left="33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724"/>
        </w:tabs>
        <w:ind w:left="37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44"/>
        </w:tabs>
        <w:ind w:left="414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564"/>
        </w:tabs>
        <w:ind w:left="456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564"/>
        </w:tabs>
        <w:ind w:left="456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564"/>
        </w:tabs>
        <w:ind w:left="4564" w:hanging="420"/>
      </w:pPr>
    </w:lvl>
  </w:abstractNum>
  <w:abstractNum w:abstractNumId="34" w15:restartNumberingAfterBreak="0">
    <w:nsid w:val="00000023"/>
    <w:multiLevelType w:val="multilevel"/>
    <w:tmpl w:val="00000000"/>
    <w:name w:val="アウトライン4"/>
    <w:lvl w:ilvl="0">
      <w:start w:val="1"/>
      <w:numFmt w:val="decimalEnclosedCircle"/>
      <w:lvlText w:val="%1"/>
      <w:lvlJc w:val="left"/>
      <w:pPr>
        <w:widowControl w:val="0"/>
        <w:tabs>
          <w:tab w:val="left" w:pos="1521"/>
        </w:tabs>
        <w:ind w:left="1521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001"/>
        </w:tabs>
        <w:ind w:left="2001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420"/>
        </w:tabs>
        <w:ind w:left="242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840"/>
        </w:tabs>
        <w:ind w:left="2840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260"/>
        </w:tabs>
        <w:ind w:left="3260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681"/>
        </w:tabs>
        <w:ind w:left="3681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00"/>
        </w:tabs>
        <w:ind w:left="410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00"/>
        </w:tabs>
        <w:ind w:left="410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00"/>
        </w:tabs>
        <w:ind w:left="4100" w:hanging="420"/>
      </w:pPr>
    </w:lvl>
  </w:abstractNum>
  <w:abstractNum w:abstractNumId="35" w15:restartNumberingAfterBreak="0">
    <w:nsid w:val="00000024"/>
    <w:multiLevelType w:val="multilevel"/>
    <w:tmpl w:val="00000000"/>
    <w:name w:val="アウトライン3"/>
    <w:lvl w:ilvl="0">
      <w:start w:val="1"/>
      <w:numFmt w:val="decimalFullWidth"/>
      <w:lvlText w:val="%1．"/>
      <w:lvlJc w:val="left"/>
      <w:pPr>
        <w:widowControl w:val="0"/>
        <w:tabs>
          <w:tab w:val="left" w:pos="480"/>
        </w:tabs>
        <w:ind w:left="480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36" w15:restartNumberingAfterBreak="0">
    <w:nsid w:val="00000025"/>
    <w:multiLevelType w:val="multilevel"/>
    <w:tmpl w:val="00000000"/>
    <w:name w:val="アウトライン2"/>
    <w:lvl w:ilvl="0">
      <w:start w:val="1"/>
      <w:numFmt w:val="decimalEnclosedCircle"/>
      <w:lvlText w:val="%1"/>
      <w:lvlJc w:val="left"/>
      <w:pPr>
        <w:widowControl w:val="0"/>
        <w:tabs>
          <w:tab w:val="left" w:pos="1530"/>
        </w:tabs>
        <w:ind w:left="1530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009"/>
        </w:tabs>
        <w:ind w:left="2009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429"/>
        </w:tabs>
        <w:ind w:left="2429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849"/>
        </w:tabs>
        <w:ind w:left="284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269"/>
        </w:tabs>
        <w:ind w:left="326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689"/>
        </w:tabs>
        <w:ind w:left="368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09"/>
        </w:tabs>
        <w:ind w:left="4109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09"/>
        </w:tabs>
        <w:ind w:left="4109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09"/>
        </w:tabs>
        <w:ind w:left="4109" w:hanging="420"/>
      </w:pPr>
    </w:lvl>
  </w:abstractNum>
  <w:abstractNum w:abstractNumId="37" w15:restartNumberingAfterBreak="0">
    <w:nsid w:val="00000026"/>
    <w:multiLevelType w:val="multilevel"/>
    <w:tmpl w:val="00000000"/>
    <w:name w:val="アウトライン1"/>
    <w:lvl w:ilvl="0">
      <w:start w:val="7"/>
      <w:numFmt w:val="decimalFullWidth"/>
      <w:lvlText w:val="%1．"/>
      <w:lvlJc w:val="left"/>
      <w:pPr>
        <w:widowControl w:val="0"/>
        <w:tabs>
          <w:tab w:val="left" w:pos="840"/>
        </w:tabs>
        <w:ind w:left="943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303"/>
        </w:tabs>
        <w:ind w:left="1303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679"/>
        </w:tabs>
        <w:ind w:left="1723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144"/>
        </w:tabs>
        <w:ind w:left="214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519"/>
        </w:tabs>
        <w:ind w:left="256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983"/>
        </w:tabs>
        <w:ind w:left="2983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358"/>
        </w:tabs>
        <w:ind w:left="3403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358"/>
        </w:tabs>
        <w:ind w:left="3403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358"/>
        </w:tabs>
        <w:ind w:left="3403" w:hanging="420"/>
      </w:pPr>
    </w:lvl>
  </w:abstractNum>
  <w:abstractNum w:abstractNumId="38" w15:restartNumberingAfterBreak="0">
    <w:nsid w:val="00000027"/>
    <w:multiLevelType w:val="multilevel"/>
    <w:tmpl w:val="00000000"/>
    <w:name w:val="アウトライン0"/>
    <w:lvl w:ilvl="0">
      <w:start w:val="1"/>
      <w:numFmt w:val="decimalEnclosedCircle"/>
      <w:lvlText w:val="%1"/>
      <w:lvlJc w:val="left"/>
      <w:pPr>
        <w:widowControl w:val="0"/>
        <w:tabs>
          <w:tab w:val="left" w:pos="1544"/>
        </w:tabs>
        <w:ind w:left="1544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025"/>
        </w:tabs>
        <w:ind w:left="202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2445"/>
        </w:tabs>
        <w:ind w:left="244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864"/>
        </w:tabs>
        <w:ind w:left="286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284"/>
        </w:tabs>
        <w:ind w:left="328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704"/>
        </w:tabs>
        <w:ind w:left="370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124"/>
        </w:tabs>
        <w:ind w:left="412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124"/>
        </w:tabs>
        <w:ind w:left="412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124"/>
        </w:tabs>
        <w:ind w:left="4124" w:hanging="420"/>
      </w:pPr>
    </w:lvl>
  </w:abstractNum>
  <w:abstractNum w:abstractNumId="39" w15:restartNumberingAfterBreak="0">
    <w:nsid w:val="00000028"/>
    <w:multiLevelType w:val="multilevel"/>
    <w:tmpl w:val="00000000"/>
    <w:name w:val="アウトライン22"/>
    <w:lvl w:ilvl="0">
      <w:start w:val="3"/>
      <w:numFmt w:val="decimal"/>
      <w:lvlText w:val="%1"/>
      <w:lvlJc w:val="left"/>
      <w:pPr>
        <w:widowControl w:val="0"/>
        <w:tabs>
          <w:tab w:val="left" w:pos="359"/>
        </w:tabs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40" w15:restartNumberingAfterBreak="0">
    <w:nsid w:val="00000029"/>
    <w:multiLevelType w:val="multilevel"/>
    <w:tmpl w:val="00000000"/>
    <w:name w:val="アウトライン21"/>
    <w:lvl w:ilvl="0">
      <w:start w:val="1"/>
      <w:numFmt w:val="decimalEnclosedCircle"/>
      <w:lvlText w:val="%1"/>
      <w:lvlJc w:val="left"/>
      <w:pPr>
        <w:widowControl w:val="0"/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41" w15:restartNumberingAfterBreak="0">
    <w:nsid w:val="0000002A"/>
    <w:multiLevelType w:val="multilevel"/>
    <w:tmpl w:val="00000000"/>
    <w:name w:val="アウトライン20"/>
    <w:lvl w:ilvl="0">
      <w:start w:val="1"/>
      <w:numFmt w:val="decimalFullWidth"/>
      <w:lvlText w:val="（%1）"/>
      <w:lvlJc w:val="left"/>
      <w:pPr>
        <w:widowControl w:val="0"/>
        <w:tabs>
          <w:tab w:val="left" w:pos="719"/>
        </w:tabs>
        <w:ind w:left="719" w:hanging="71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42" w15:restartNumberingAfterBreak="0">
    <w:nsid w:val="0000002B"/>
    <w:multiLevelType w:val="multilevel"/>
    <w:tmpl w:val="00000000"/>
    <w:name w:val="アウトライン19"/>
    <w:lvl w:ilvl="0">
      <w:start w:val="1"/>
      <w:numFmt w:val="decimalFullWidth"/>
      <w:lvlText w:val="%1．"/>
      <w:lvlJc w:val="left"/>
      <w:pPr>
        <w:widowControl w:val="0"/>
        <w:tabs>
          <w:tab w:val="left" w:pos="705"/>
        </w:tabs>
        <w:ind w:left="705" w:hanging="48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065"/>
        </w:tabs>
        <w:ind w:left="1065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904"/>
        </w:tabs>
        <w:ind w:left="1904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324"/>
        </w:tabs>
        <w:ind w:left="2324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745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165"/>
        </w:tabs>
        <w:ind w:left="3165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165"/>
        </w:tabs>
        <w:ind w:left="3165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165"/>
        </w:tabs>
        <w:ind w:left="3165" w:hanging="420"/>
      </w:pPr>
    </w:lvl>
  </w:abstractNum>
  <w:abstractNum w:abstractNumId="43" w15:restartNumberingAfterBreak="0">
    <w:nsid w:val="0000002C"/>
    <w:multiLevelType w:val="multilevel"/>
    <w:tmpl w:val="00000000"/>
    <w:name w:val="アウトライン18"/>
    <w:lvl w:ilvl="0">
      <w:start w:val="1"/>
      <w:numFmt w:val="decimalEnclosedCircle"/>
      <w:lvlText w:val="%1"/>
      <w:lvlJc w:val="left"/>
      <w:pPr>
        <w:widowControl w:val="0"/>
        <w:ind w:left="35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79"/>
        </w:tabs>
        <w:ind w:left="167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099"/>
        </w:tabs>
        <w:ind w:left="2099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19"/>
        </w:tabs>
        <w:ind w:left="2519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940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940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940"/>
        </w:tabs>
        <w:ind w:left="2940" w:hanging="420"/>
      </w:pPr>
    </w:lvl>
  </w:abstractNum>
  <w:abstractNum w:abstractNumId="44" w15:restartNumberingAfterBreak="0">
    <w:nsid w:val="0000002D"/>
    <w:multiLevelType w:val="multilevel"/>
    <w:tmpl w:val="00000000"/>
    <w:name w:val="アウトライン17"/>
    <w:lvl w:ilvl="0">
      <w:start w:val="1"/>
      <w:numFmt w:val="decimalEnclosedCircle"/>
      <w:lvlText w:val="%1"/>
      <w:lvlJc w:val="left"/>
      <w:pPr>
        <w:widowControl w:val="0"/>
        <w:tabs>
          <w:tab w:val="left" w:pos="840"/>
        </w:tabs>
        <w:ind w:left="1065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1544"/>
        </w:tabs>
        <w:ind w:left="1544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679"/>
        </w:tabs>
        <w:ind w:left="1964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385"/>
        </w:tabs>
        <w:ind w:left="2385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805"/>
        </w:tabs>
        <w:ind w:left="2805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3224"/>
        </w:tabs>
        <w:ind w:left="3224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644"/>
        </w:tabs>
        <w:ind w:left="3644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644"/>
        </w:tabs>
        <w:ind w:left="3644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644"/>
        </w:tabs>
        <w:ind w:left="3644" w:hanging="420"/>
      </w:pPr>
    </w:lvl>
  </w:abstractNum>
  <w:abstractNum w:abstractNumId="45" w15:restartNumberingAfterBreak="0">
    <w:nsid w:val="0000002E"/>
    <w:multiLevelType w:val="multilevel"/>
    <w:tmpl w:val="00000000"/>
    <w:name w:val="アウトライン16"/>
    <w:lvl w:ilvl="0">
      <w:start w:val="1"/>
      <w:numFmt w:val="decimalEnclosedCircle"/>
      <w:lvlText w:val="%1"/>
      <w:lvlJc w:val="left"/>
      <w:pPr>
        <w:widowControl w:val="0"/>
        <w:tabs>
          <w:tab w:val="left" w:pos="2179"/>
        </w:tabs>
        <w:ind w:left="2179" w:hanging="359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2658"/>
        </w:tabs>
        <w:ind w:left="2658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3078"/>
        </w:tabs>
        <w:ind w:left="3078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3358"/>
        </w:tabs>
        <w:ind w:left="3499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3918"/>
        </w:tabs>
        <w:ind w:left="3918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4198"/>
        </w:tabs>
        <w:ind w:left="4338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4758"/>
        </w:tabs>
        <w:ind w:left="4758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4758"/>
        </w:tabs>
        <w:ind w:left="4758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4758"/>
        </w:tabs>
        <w:ind w:left="4758" w:hanging="420"/>
      </w:pPr>
    </w:lvl>
  </w:abstractNum>
  <w:num w:numId="1" w16cid:durableId="1685128990">
    <w:abstractNumId w:val="0"/>
  </w:num>
  <w:num w:numId="2" w16cid:durableId="300966398">
    <w:abstractNumId w:val="1"/>
  </w:num>
  <w:num w:numId="3" w16cid:durableId="2028091996">
    <w:abstractNumId w:val="2"/>
  </w:num>
  <w:num w:numId="4" w16cid:durableId="1524588896">
    <w:abstractNumId w:val="3"/>
  </w:num>
  <w:num w:numId="5" w16cid:durableId="2068605122">
    <w:abstractNumId w:val="4"/>
  </w:num>
  <w:num w:numId="6" w16cid:durableId="2113277589">
    <w:abstractNumId w:val="5"/>
  </w:num>
  <w:num w:numId="7" w16cid:durableId="733159182">
    <w:abstractNumId w:val="6"/>
  </w:num>
  <w:num w:numId="8" w16cid:durableId="202795381">
    <w:abstractNumId w:val="7"/>
  </w:num>
  <w:num w:numId="9" w16cid:durableId="1257861922">
    <w:abstractNumId w:val="8"/>
  </w:num>
  <w:num w:numId="10" w16cid:durableId="1887913299">
    <w:abstractNumId w:val="9"/>
  </w:num>
  <w:num w:numId="11" w16cid:durableId="803042886">
    <w:abstractNumId w:val="10"/>
  </w:num>
  <w:num w:numId="12" w16cid:durableId="11151826">
    <w:abstractNumId w:val="11"/>
  </w:num>
  <w:num w:numId="13" w16cid:durableId="845678739">
    <w:abstractNumId w:val="12"/>
  </w:num>
  <w:num w:numId="14" w16cid:durableId="1134562984">
    <w:abstractNumId w:val="13"/>
  </w:num>
  <w:num w:numId="15" w16cid:durableId="1867980386">
    <w:abstractNumId w:val="14"/>
  </w:num>
  <w:num w:numId="16" w16cid:durableId="181168972">
    <w:abstractNumId w:val="15"/>
  </w:num>
  <w:num w:numId="17" w16cid:durableId="397942813">
    <w:abstractNumId w:val="16"/>
  </w:num>
  <w:num w:numId="18" w16cid:durableId="1958177966">
    <w:abstractNumId w:val="17"/>
  </w:num>
  <w:num w:numId="19" w16cid:durableId="1296570928">
    <w:abstractNumId w:val="18"/>
  </w:num>
  <w:num w:numId="20" w16cid:durableId="601377768">
    <w:abstractNumId w:val="19"/>
  </w:num>
  <w:num w:numId="21" w16cid:durableId="2094430616">
    <w:abstractNumId w:val="20"/>
  </w:num>
  <w:num w:numId="22" w16cid:durableId="1157526699">
    <w:abstractNumId w:val="21"/>
  </w:num>
  <w:num w:numId="23" w16cid:durableId="91781165">
    <w:abstractNumId w:val="22"/>
  </w:num>
  <w:num w:numId="24" w16cid:durableId="2093240019">
    <w:abstractNumId w:val="23"/>
  </w:num>
  <w:num w:numId="25" w16cid:durableId="408308363">
    <w:abstractNumId w:val="24"/>
  </w:num>
  <w:num w:numId="26" w16cid:durableId="1747875970">
    <w:abstractNumId w:val="25"/>
  </w:num>
  <w:num w:numId="27" w16cid:durableId="891648148">
    <w:abstractNumId w:val="26"/>
  </w:num>
  <w:num w:numId="28" w16cid:durableId="1434856079">
    <w:abstractNumId w:val="27"/>
  </w:num>
  <w:num w:numId="29" w16cid:durableId="646974001">
    <w:abstractNumId w:val="28"/>
  </w:num>
  <w:num w:numId="30" w16cid:durableId="1897621103">
    <w:abstractNumId w:val="29"/>
  </w:num>
  <w:num w:numId="31" w16cid:durableId="2113864684">
    <w:abstractNumId w:val="30"/>
  </w:num>
  <w:num w:numId="32" w16cid:durableId="1785493810">
    <w:abstractNumId w:val="31"/>
  </w:num>
  <w:num w:numId="33" w16cid:durableId="1431513904">
    <w:abstractNumId w:val="32"/>
  </w:num>
  <w:num w:numId="34" w16cid:durableId="720859585">
    <w:abstractNumId w:val="33"/>
  </w:num>
  <w:num w:numId="35" w16cid:durableId="1574968324">
    <w:abstractNumId w:val="34"/>
  </w:num>
  <w:num w:numId="36" w16cid:durableId="147020311">
    <w:abstractNumId w:val="35"/>
  </w:num>
  <w:num w:numId="37" w16cid:durableId="1164976924">
    <w:abstractNumId w:val="36"/>
  </w:num>
  <w:num w:numId="38" w16cid:durableId="909924282">
    <w:abstractNumId w:val="37"/>
  </w:num>
  <w:num w:numId="39" w16cid:durableId="54478163">
    <w:abstractNumId w:val="38"/>
  </w:num>
  <w:num w:numId="40" w16cid:durableId="1500847897">
    <w:abstractNumId w:val="39"/>
  </w:num>
  <w:num w:numId="41" w16cid:durableId="568461960">
    <w:abstractNumId w:val="40"/>
  </w:num>
  <w:num w:numId="42" w16cid:durableId="1263878538">
    <w:abstractNumId w:val="41"/>
  </w:num>
  <w:num w:numId="43" w16cid:durableId="1576549539">
    <w:abstractNumId w:val="42"/>
  </w:num>
  <w:num w:numId="44" w16cid:durableId="815805191">
    <w:abstractNumId w:val="43"/>
  </w:num>
  <w:num w:numId="45" w16cid:durableId="1477649683">
    <w:abstractNumId w:val="44"/>
  </w:num>
  <w:num w:numId="46" w16cid:durableId="1920941555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40"/>
  <w:hyphenationZone w:val="0"/>
  <w:drawingGridHorizontalSpacing w:val="201"/>
  <w:drawingGridVerticalSpacing w:val="16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E09"/>
    <w:rsid w:val="00010FAB"/>
    <w:rsid w:val="00021FE4"/>
    <w:rsid w:val="000330B0"/>
    <w:rsid w:val="00036DB9"/>
    <w:rsid w:val="000403E8"/>
    <w:rsid w:val="0004548A"/>
    <w:rsid w:val="00070C54"/>
    <w:rsid w:val="00083E18"/>
    <w:rsid w:val="00091C82"/>
    <w:rsid w:val="001060EB"/>
    <w:rsid w:val="00113E82"/>
    <w:rsid w:val="00114010"/>
    <w:rsid w:val="0011502E"/>
    <w:rsid w:val="001329DA"/>
    <w:rsid w:val="00137712"/>
    <w:rsid w:val="00177372"/>
    <w:rsid w:val="001850B2"/>
    <w:rsid w:val="001B453D"/>
    <w:rsid w:val="001F0E07"/>
    <w:rsid w:val="00203DB5"/>
    <w:rsid w:val="0021150C"/>
    <w:rsid w:val="0021413D"/>
    <w:rsid w:val="002162A9"/>
    <w:rsid w:val="00225F06"/>
    <w:rsid w:val="002314F5"/>
    <w:rsid w:val="00277A4B"/>
    <w:rsid w:val="00287E42"/>
    <w:rsid w:val="002A4451"/>
    <w:rsid w:val="002B176C"/>
    <w:rsid w:val="002C12A2"/>
    <w:rsid w:val="002C1EB5"/>
    <w:rsid w:val="002E1582"/>
    <w:rsid w:val="00323D8F"/>
    <w:rsid w:val="00364237"/>
    <w:rsid w:val="003A70D3"/>
    <w:rsid w:val="003B1487"/>
    <w:rsid w:val="003C1E72"/>
    <w:rsid w:val="003D0108"/>
    <w:rsid w:val="003D0AC1"/>
    <w:rsid w:val="00442EEA"/>
    <w:rsid w:val="00461A61"/>
    <w:rsid w:val="00464C3E"/>
    <w:rsid w:val="00480B10"/>
    <w:rsid w:val="004F2345"/>
    <w:rsid w:val="00516DDF"/>
    <w:rsid w:val="005574C4"/>
    <w:rsid w:val="005B09C9"/>
    <w:rsid w:val="005D2B46"/>
    <w:rsid w:val="0060271A"/>
    <w:rsid w:val="00613D3B"/>
    <w:rsid w:val="00645973"/>
    <w:rsid w:val="00691A90"/>
    <w:rsid w:val="0069634A"/>
    <w:rsid w:val="006D36E2"/>
    <w:rsid w:val="006F40C0"/>
    <w:rsid w:val="00725F7A"/>
    <w:rsid w:val="00730F23"/>
    <w:rsid w:val="0073586B"/>
    <w:rsid w:val="00736C03"/>
    <w:rsid w:val="007449E4"/>
    <w:rsid w:val="00784E68"/>
    <w:rsid w:val="008078C1"/>
    <w:rsid w:val="008A2DE9"/>
    <w:rsid w:val="008B0454"/>
    <w:rsid w:val="008C4CCA"/>
    <w:rsid w:val="008E52B0"/>
    <w:rsid w:val="0090114C"/>
    <w:rsid w:val="009243D1"/>
    <w:rsid w:val="009560E6"/>
    <w:rsid w:val="00964E09"/>
    <w:rsid w:val="00993935"/>
    <w:rsid w:val="009B77CD"/>
    <w:rsid w:val="009C4454"/>
    <w:rsid w:val="009D4E75"/>
    <w:rsid w:val="009F2DB9"/>
    <w:rsid w:val="00A1524C"/>
    <w:rsid w:val="00A323F5"/>
    <w:rsid w:val="00A36B16"/>
    <w:rsid w:val="00A50CCC"/>
    <w:rsid w:val="00A6100D"/>
    <w:rsid w:val="00A72ADD"/>
    <w:rsid w:val="00AA41A2"/>
    <w:rsid w:val="00AC6F32"/>
    <w:rsid w:val="00AE70AD"/>
    <w:rsid w:val="00B36274"/>
    <w:rsid w:val="00B371C5"/>
    <w:rsid w:val="00B55FE7"/>
    <w:rsid w:val="00B578AB"/>
    <w:rsid w:val="00B61338"/>
    <w:rsid w:val="00B666F9"/>
    <w:rsid w:val="00B75D6F"/>
    <w:rsid w:val="00C04CF6"/>
    <w:rsid w:val="00C16EAF"/>
    <w:rsid w:val="00C51DEC"/>
    <w:rsid w:val="00C6384D"/>
    <w:rsid w:val="00C75F84"/>
    <w:rsid w:val="00CB71C0"/>
    <w:rsid w:val="00CE60EB"/>
    <w:rsid w:val="00CF6F85"/>
    <w:rsid w:val="00D02C4D"/>
    <w:rsid w:val="00D047FB"/>
    <w:rsid w:val="00D44432"/>
    <w:rsid w:val="00D450CC"/>
    <w:rsid w:val="00D757AA"/>
    <w:rsid w:val="00D834BE"/>
    <w:rsid w:val="00E0190D"/>
    <w:rsid w:val="00E1480E"/>
    <w:rsid w:val="00E33388"/>
    <w:rsid w:val="00E4764D"/>
    <w:rsid w:val="00ED7C2D"/>
    <w:rsid w:val="00EE6899"/>
    <w:rsid w:val="00F05736"/>
    <w:rsid w:val="00F54A29"/>
    <w:rsid w:val="00F5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1FA420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paragraph" w:customStyle="1" w:styleId="1">
    <w:name w:val="吹き出し1"/>
    <w:basedOn w:val="a"/>
    <w:rPr>
      <w:rFonts w:ascii="Arial" w:eastAsia="ＭＳ ゴシック" w:hAnsi="Arial"/>
      <w:sz w:val="18"/>
    </w:rPr>
  </w:style>
  <w:style w:type="character" w:customStyle="1" w:styleId="a3">
    <w:name w:val="ヘッダー (文字)"/>
    <w:basedOn w:val="a0"/>
    <w:rPr>
      <w:rFonts w:ascii="Century" w:eastAsia="ＭＳ 明朝" w:hAnsi="Century"/>
      <w:sz w:val="21"/>
    </w:rPr>
  </w:style>
  <w:style w:type="paragraph" w:customStyle="1" w:styleId="Default">
    <w:name w:val="Default"/>
    <w:basedOn w:val="a"/>
    <w:rPr>
      <w:sz w:val="24"/>
    </w:rPr>
  </w:style>
  <w:style w:type="paragraph" w:customStyle="1" w:styleId="10">
    <w:name w:val="記1"/>
    <w:basedOn w:val="a"/>
    <w:pPr>
      <w:jc w:val="center"/>
    </w:pPr>
    <w:rPr>
      <w:rFonts w:ascii="ＭＳ ゴシック" w:eastAsia="ＭＳ ゴシック" w:hAnsi="ＭＳ ゴシック"/>
      <w:sz w:val="24"/>
    </w:rPr>
  </w:style>
  <w:style w:type="paragraph" w:customStyle="1" w:styleId="11">
    <w:name w:val="フッター1"/>
    <w:basedOn w:val="a"/>
    <w:pPr>
      <w:snapToGrid w:val="0"/>
    </w:pPr>
  </w:style>
  <w:style w:type="character" w:customStyle="1" w:styleId="a4">
    <w:name w:val="日付 (文字)"/>
    <w:basedOn w:val="a0"/>
    <w:rPr>
      <w:rFonts w:ascii="Century" w:eastAsia="ＭＳ 明朝" w:hAnsi="Century"/>
      <w:sz w:val="21"/>
    </w:rPr>
  </w:style>
  <w:style w:type="character" w:customStyle="1" w:styleId="a5">
    <w:name w:val="吹き出し (文字)"/>
    <w:basedOn w:val="a0"/>
    <w:rPr>
      <w:rFonts w:ascii="Arial" w:eastAsia="ＭＳ ゴシック" w:hAnsi="Arial"/>
      <w:sz w:val="18"/>
    </w:rPr>
  </w:style>
  <w:style w:type="character" w:customStyle="1" w:styleId="a6">
    <w:name w:val="記 (文字)"/>
    <w:basedOn w:val="a0"/>
    <w:rPr>
      <w:rFonts w:ascii="ＭＳ ゴシック" w:eastAsia="ＭＳ ゴシック" w:hAnsi="ＭＳ ゴシック"/>
      <w:sz w:val="24"/>
    </w:rPr>
  </w:style>
  <w:style w:type="paragraph" w:customStyle="1" w:styleId="12">
    <w:name w:val="ヘッダー1"/>
    <w:basedOn w:val="a"/>
    <w:pPr>
      <w:snapToGrid w:val="0"/>
    </w:pPr>
  </w:style>
  <w:style w:type="paragraph" w:customStyle="1" w:styleId="13">
    <w:name w:val="リスト段落1"/>
    <w:basedOn w:val="a"/>
    <w:pPr>
      <w:ind w:left="839"/>
    </w:pPr>
  </w:style>
  <w:style w:type="paragraph" w:customStyle="1" w:styleId="14">
    <w:name w:val="日付1"/>
    <w:basedOn w:val="a"/>
  </w:style>
  <w:style w:type="character" w:customStyle="1" w:styleId="a7">
    <w:name w:val="結語 (文字)"/>
    <w:basedOn w:val="a0"/>
    <w:rPr>
      <w:rFonts w:ascii="ＭＳ ゴシック" w:eastAsia="ＭＳ ゴシック" w:hAnsi="ＭＳ ゴシック"/>
      <w:sz w:val="24"/>
    </w:rPr>
  </w:style>
  <w:style w:type="character" w:customStyle="1" w:styleId="a8">
    <w:name w:val="フッター (文字)"/>
    <w:basedOn w:val="a0"/>
    <w:rPr>
      <w:rFonts w:ascii="Century" w:eastAsia="ＭＳ 明朝" w:hAnsi="Century"/>
      <w:sz w:val="21"/>
    </w:rPr>
  </w:style>
  <w:style w:type="paragraph" w:customStyle="1" w:styleId="15">
    <w:name w:val="結語1"/>
    <w:basedOn w:val="a"/>
    <w:pPr>
      <w:jc w:val="right"/>
    </w:pPr>
    <w:rPr>
      <w:rFonts w:ascii="ＭＳ ゴシック" w:eastAsia="ＭＳ ゴシック" w:hAnsi="ＭＳ ゴシック"/>
      <w:sz w:val="24"/>
    </w:rPr>
  </w:style>
  <w:style w:type="character" w:customStyle="1" w:styleId="a9">
    <w:name w:val="脚注(標準)"/>
    <w:basedOn w:val="a0"/>
    <w:rPr>
      <w:vertAlign w:val="superscript"/>
    </w:rPr>
  </w:style>
  <w:style w:type="character" w:customStyle="1" w:styleId="aa">
    <w:name w:val="脚注ｴﾘｱ(標準)"/>
    <w:basedOn w:val="a0"/>
  </w:style>
  <w:style w:type="character" w:customStyle="1" w:styleId="16">
    <w:name w:val="段落フォント1"/>
    <w:basedOn w:val="a0"/>
  </w:style>
  <w:style w:type="paragraph" w:customStyle="1" w:styleId="17">
    <w:name w:val="標準の表1"/>
    <w:basedOn w:val="a"/>
    <w:pPr>
      <w:jc w:val="left"/>
    </w:pPr>
  </w:style>
  <w:style w:type="paragraph" w:styleId="ab">
    <w:name w:val="header"/>
    <w:basedOn w:val="a"/>
    <w:link w:val="18"/>
    <w:uiPriority w:val="99"/>
    <w:unhideWhenUsed/>
    <w:rsid w:val="00E0190D"/>
    <w:pPr>
      <w:tabs>
        <w:tab w:val="center" w:pos="4252"/>
        <w:tab w:val="right" w:pos="8504"/>
      </w:tabs>
      <w:snapToGrid w:val="0"/>
    </w:pPr>
  </w:style>
  <w:style w:type="character" w:customStyle="1" w:styleId="18">
    <w:name w:val="ヘッダー (文字)1"/>
    <w:basedOn w:val="a0"/>
    <w:link w:val="ab"/>
    <w:uiPriority w:val="99"/>
    <w:rsid w:val="00E0190D"/>
    <w:rPr>
      <w:rFonts w:ascii="Century" w:hAnsi="Century"/>
      <w:color w:val="000000"/>
      <w:sz w:val="21"/>
    </w:rPr>
  </w:style>
  <w:style w:type="paragraph" w:styleId="ac">
    <w:name w:val="footer"/>
    <w:basedOn w:val="a"/>
    <w:link w:val="19"/>
    <w:uiPriority w:val="99"/>
    <w:unhideWhenUsed/>
    <w:rsid w:val="00E0190D"/>
    <w:pPr>
      <w:tabs>
        <w:tab w:val="center" w:pos="4252"/>
        <w:tab w:val="right" w:pos="8504"/>
      </w:tabs>
      <w:snapToGrid w:val="0"/>
    </w:pPr>
  </w:style>
  <w:style w:type="character" w:customStyle="1" w:styleId="19">
    <w:name w:val="フッター (文字)1"/>
    <w:basedOn w:val="a0"/>
    <w:link w:val="ac"/>
    <w:uiPriority w:val="99"/>
    <w:rsid w:val="00E0190D"/>
    <w:rPr>
      <w:rFonts w:ascii="Century" w:hAnsi="Century"/>
      <w:color w:val="000000"/>
      <w:sz w:val="21"/>
    </w:rPr>
  </w:style>
  <w:style w:type="paragraph" w:styleId="ad">
    <w:name w:val="Balloon Text"/>
    <w:basedOn w:val="a"/>
    <w:link w:val="1a"/>
    <w:uiPriority w:val="99"/>
    <w:semiHidden/>
    <w:unhideWhenUsed/>
    <w:rsid w:val="00E0190D"/>
    <w:rPr>
      <w:rFonts w:asciiTheme="majorHAnsi" w:eastAsiaTheme="majorEastAsia" w:hAnsiTheme="majorHAnsi" w:cstheme="majorBidi"/>
      <w:sz w:val="18"/>
      <w:szCs w:val="18"/>
    </w:rPr>
  </w:style>
  <w:style w:type="character" w:customStyle="1" w:styleId="1a">
    <w:name w:val="吹き出し (文字)1"/>
    <w:basedOn w:val="a0"/>
    <w:link w:val="ad"/>
    <w:uiPriority w:val="99"/>
    <w:semiHidden/>
    <w:rsid w:val="00E0190D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0403E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403E8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0403E8"/>
    <w:rPr>
      <w:rFonts w:ascii="Century" w:hAnsi="Century"/>
      <w:color w:val="000000"/>
      <w:sz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403E8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0403E8"/>
    <w:rPr>
      <w:rFonts w:ascii="Century" w:hAnsi="Century"/>
      <w:b/>
      <w:bCs/>
      <w:color w:val="000000"/>
      <w:sz w:val="21"/>
    </w:rPr>
  </w:style>
  <w:style w:type="paragraph" w:styleId="af3">
    <w:name w:val="Note Heading"/>
    <w:basedOn w:val="a"/>
    <w:next w:val="a"/>
    <w:link w:val="1b"/>
    <w:uiPriority w:val="99"/>
    <w:unhideWhenUsed/>
    <w:rsid w:val="000403E8"/>
    <w:pPr>
      <w:jc w:val="center"/>
    </w:pPr>
    <w:rPr>
      <w:rFonts w:ascii="ＭＳ ゴシック" w:eastAsia="ＭＳ ゴシック" w:hAnsi="ＭＳ ゴシック"/>
      <w:spacing w:val="-3"/>
      <w:sz w:val="40"/>
    </w:rPr>
  </w:style>
  <w:style w:type="character" w:customStyle="1" w:styleId="1b">
    <w:name w:val="記 (文字)1"/>
    <w:basedOn w:val="a0"/>
    <w:link w:val="af3"/>
    <w:uiPriority w:val="99"/>
    <w:rsid w:val="000403E8"/>
    <w:rPr>
      <w:rFonts w:ascii="ＭＳ ゴシック" w:eastAsia="ＭＳ ゴシック" w:hAnsi="ＭＳ ゴシック"/>
      <w:color w:val="000000"/>
      <w:spacing w:val="-3"/>
      <w:sz w:val="40"/>
    </w:rPr>
  </w:style>
  <w:style w:type="paragraph" w:styleId="af4">
    <w:name w:val="Closing"/>
    <w:basedOn w:val="a"/>
    <w:link w:val="1c"/>
    <w:uiPriority w:val="99"/>
    <w:unhideWhenUsed/>
    <w:rsid w:val="000403E8"/>
    <w:pPr>
      <w:jc w:val="right"/>
    </w:pPr>
    <w:rPr>
      <w:rFonts w:ascii="ＭＳ ゴシック" w:eastAsia="ＭＳ ゴシック" w:hAnsi="ＭＳ ゴシック"/>
      <w:spacing w:val="-3"/>
      <w:sz w:val="40"/>
    </w:rPr>
  </w:style>
  <w:style w:type="character" w:customStyle="1" w:styleId="1c">
    <w:name w:val="結語 (文字)1"/>
    <w:basedOn w:val="a0"/>
    <w:link w:val="af4"/>
    <w:uiPriority w:val="99"/>
    <w:rsid w:val="000403E8"/>
    <w:rPr>
      <w:rFonts w:ascii="ＭＳ ゴシック" w:eastAsia="ＭＳ ゴシック" w:hAnsi="ＭＳ ゴシック"/>
      <w:color w:val="000000"/>
      <w:spacing w:val="-3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5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2026-01-22T05:42:00Z</dcterms:created>
  <dcterms:modified xsi:type="dcterms:W3CDTF">2026-01-22T05:59:00Z</dcterms:modified>
</cp:coreProperties>
</file>