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42129" w14:textId="7C6AED43" w:rsidR="000403E8" w:rsidRPr="00225F06" w:rsidRDefault="000403E8" w:rsidP="005D2B46">
      <w:pPr>
        <w:jc w:val="left"/>
        <w:rPr>
          <w:rFonts w:ascii="ＭＳ ゴシック" w:eastAsia="ＭＳ ゴシック" w:hAnsi="ＭＳ ゴシック"/>
        </w:rPr>
      </w:pPr>
      <w:r w:rsidRPr="00225F06">
        <w:rPr>
          <w:rFonts w:ascii="ＭＳ ゴシック" w:eastAsia="ＭＳ ゴシック" w:hAnsi="ＭＳ ゴシック"/>
          <w:spacing w:val="-3"/>
          <w:sz w:val="24"/>
        </w:rPr>
        <w:t>【様式４】</w:t>
      </w:r>
    </w:p>
    <w:p w14:paraId="1FA4212C" w14:textId="77777777" w:rsidR="00A72ADD" w:rsidRPr="000403E8" w:rsidRDefault="00A50CCC">
      <w:pPr>
        <w:jc w:val="center"/>
        <w:rPr>
          <w:rFonts w:ascii="ＭＳ ゴシック" w:eastAsia="ＭＳ ゴシック" w:hAnsi="ＭＳ ゴシック"/>
          <w:spacing w:val="-3"/>
          <w:sz w:val="24"/>
        </w:rPr>
      </w:pPr>
      <w:r>
        <w:rPr>
          <w:spacing w:val="-3"/>
          <w:sz w:val="24"/>
        </w:rPr>
        <w:t xml:space="preserve">　　　　</w:t>
      </w:r>
      <w:r w:rsidR="000403E8">
        <w:rPr>
          <w:spacing w:val="-3"/>
          <w:sz w:val="24"/>
        </w:rPr>
        <w:t xml:space="preserve">　　</w:t>
      </w:r>
      <w:r>
        <w:rPr>
          <w:spacing w:val="-3"/>
          <w:sz w:val="24"/>
        </w:rPr>
        <w:t xml:space="preserve">　　　　　　　　</w:t>
      </w:r>
      <w:r w:rsidR="000403E8">
        <w:rPr>
          <w:spacing w:val="-3"/>
          <w:sz w:val="24"/>
        </w:rPr>
        <w:t xml:space="preserve">　　　　</w:t>
      </w:r>
      <w:r>
        <w:rPr>
          <w:spacing w:val="-3"/>
          <w:sz w:val="24"/>
        </w:rPr>
        <w:t xml:space="preserve">　　　　　　　</w:t>
      </w:r>
      <w:r w:rsidRPr="000403E8">
        <w:rPr>
          <w:rFonts w:ascii="ＭＳ ゴシック" w:eastAsia="ＭＳ ゴシック" w:hAnsi="ＭＳ ゴシック"/>
          <w:spacing w:val="-3"/>
          <w:sz w:val="24"/>
        </w:rPr>
        <w:t>令和　　年　　月　　日</w:t>
      </w:r>
    </w:p>
    <w:p w14:paraId="1FA4212D" w14:textId="77777777" w:rsidR="00A72ADD" w:rsidRDefault="00A50CCC">
      <w:pPr>
        <w:pStyle w:val="Word"/>
        <w:ind w:left="705"/>
        <w:rPr>
          <w:rFonts w:ascii="ＭＳ ゴシック" w:eastAsia="ＭＳ ゴシック" w:hAnsi="ＭＳ ゴシック"/>
          <w:spacing w:val="-3"/>
          <w:sz w:val="24"/>
        </w:rPr>
      </w:pPr>
      <w:r w:rsidRPr="000403E8">
        <w:rPr>
          <w:rFonts w:ascii="ＭＳ ゴシック" w:eastAsia="ＭＳ ゴシック" w:hAnsi="ＭＳ ゴシック"/>
          <w:spacing w:val="-3"/>
          <w:sz w:val="24"/>
        </w:rPr>
        <w:t>○○森林管理</w:t>
      </w:r>
      <w:r w:rsidR="00E33388" w:rsidRPr="000403E8">
        <w:rPr>
          <w:rFonts w:ascii="ＭＳ ゴシック" w:eastAsia="ＭＳ ゴシック" w:hAnsi="ＭＳ ゴシック"/>
          <w:spacing w:val="-3"/>
          <w:sz w:val="24"/>
        </w:rPr>
        <w:t>（支）</w:t>
      </w:r>
      <w:r w:rsidRPr="000403E8">
        <w:rPr>
          <w:rFonts w:ascii="ＭＳ ゴシック" w:eastAsia="ＭＳ ゴシック" w:hAnsi="ＭＳ ゴシック"/>
          <w:spacing w:val="-3"/>
          <w:sz w:val="24"/>
        </w:rPr>
        <w:t>署長　殿</w:t>
      </w:r>
    </w:p>
    <w:p w14:paraId="27763944" w14:textId="77777777" w:rsidR="00177372" w:rsidRPr="000403E8" w:rsidRDefault="00177372">
      <w:pPr>
        <w:pStyle w:val="Word"/>
        <w:ind w:left="705"/>
        <w:rPr>
          <w:rFonts w:ascii="ＭＳ ゴシック" w:eastAsia="ＭＳ ゴシック" w:hAnsi="ＭＳ ゴシック"/>
          <w:spacing w:val="-3"/>
          <w:sz w:val="24"/>
        </w:rPr>
      </w:pPr>
    </w:p>
    <w:p w14:paraId="1FA4212E" w14:textId="1BEA76C5" w:rsidR="00A72ADD" w:rsidRPr="000403E8" w:rsidRDefault="00A50CCC">
      <w:pPr>
        <w:pStyle w:val="Word"/>
        <w:ind w:left="705"/>
        <w:rPr>
          <w:rFonts w:ascii="ＭＳ ゴシック" w:eastAsia="ＭＳ ゴシック" w:hAnsi="ＭＳ ゴシック"/>
          <w:spacing w:val="-3"/>
          <w:sz w:val="24"/>
        </w:rPr>
      </w:pPr>
      <w:r w:rsidRPr="000403E8">
        <w:rPr>
          <w:rFonts w:ascii="ＭＳ ゴシック" w:eastAsia="ＭＳ ゴシック" w:hAnsi="ＭＳ ゴシック"/>
        </w:rPr>
        <w:t xml:space="preserve">                                         　</w:t>
      </w:r>
      <w:r w:rsidR="00177372">
        <w:rPr>
          <w:rFonts w:ascii="ＭＳ ゴシック" w:eastAsia="ＭＳ ゴシック" w:hAnsi="ＭＳ ゴシック" w:hint="eastAsia"/>
        </w:rPr>
        <w:t xml:space="preserve">  </w:t>
      </w:r>
      <w:r w:rsidRPr="000403E8">
        <w:rPr>
          <w:rFonts w:ascii="ＭＳ ゴシック" w:eastAsia="ＭＳ ゴシック" w:hAnsi="ＭＳ ゴシック"/>
        </w:rPr>
        <w:t xml:space="preserve"> </w:t>
      </w:r>
      <w:r w:rsidRPr="000403E8">
        <w:rPr>
          <w:rFonts w:ascii="ＭＳ ゴシック" w:eastAsia="ＭＳ ゴシック" w:hAnsi="ＭＳ ゴシック"/>
          <w:spacing w:val="-3"/>
          <w:sz w:val="24"/>
        </w:rPr>
        <w:t xml:space="preserve">住　</w:t>
      </w:r>
      <w:r w:rsidRPr="000403E8">
        <w:rPr>
          <w:rFonts w:ascii="ＭＳ ゴシック" w:eastAsia="ＭＳ ゴシック" w:hAnsi="ＭＳ ゴシック"/>
          <w:spacing w:val="-2"/>
          <w:sz w:val="24"/>
        </w:rPr>
        <w:t xml:space="preserve"> </w:t>
      </w:r>
      <w:r w:rsidRPr="000403E8">
        <w:rPr>
          <w:rFonts w:ascii="ＭＳ ゴシック" w:eastAsia="ＭＳ ゴシック" w:hAnsi="ＭＳ ゴシック"/>
          <w:spacing w:val="-3"/>
          <w:sz w:val="24"/>
        </w:rPr>
        <w:t>所</w:t>
      </w:r>
    </w:p>
    <w:p w14:paraId="1FA4212F" w14:textId="77777777" w:rsidR="00A72ADD" w:rsidRPr="000403E8" w:rsidRDefault="00A50CCC">
      <w:pPr>
        <w:pStyle w:val="Word"/>
        <w:ind w:left="705"/>
        <w:rPr>
          <w:rFonts w:ascii="ＭＳ ゴシック" w:eastAsia="ＭＳ ゴシック" w:hAnsi="ＭＳ ゴシック"/>
          <w:spacing w:val="-3"/>
          <w:sz w:val="24"/>
        </w:rPr>
      </w:pPr>
      <w:r w:rsidRPr="000403E8">
        <w:rPr>
          <w:rFonts w:ascii="ＭＳ ゴシック" w:eastAsia="ＭＳ ゴシック" w:hAnsi="ＭＳ ゴシック"/>
          <w:spacing w:val="-3"/>
          <w:sz w:val="24"/>
        </w:rPr>
        <w:t xml:space="preserve">　　　　　　　　　　　　　　　　　　　　商号又は名称</w:t>
      </w:r>
    </w:p>
    <w:p w14:paraId="1FA42130" w14:textId="77777777" w:rsidR="00A72ADD" w:rsidRDefault="00A50CCC">
      <w:pPr>
        <w:pStyle w:val="Word"/>
        <w:ind w:left="705"/>
        <w:rPr>
          <w:rFonts w:ascii="ＭＳ ゴシック" w:eastAsia="ＭＳ ゴシック" w:hAnsi="ＭＳ ゴシック"/>
          <w:spacing w:val="-3"/>
          <w:sz w:val="24"/>
        </w:rPr>
      </w:pPr>
      <w:r w:rsidRPr="000403E8">
        <w:rPr>
          <w:rFonts w:ascii="ＭＳ ゴシック" w:eastAsia="ＭＳ ゴシック" w:hAnsi="ＭＳ ゴシック"/>
          <w:spacing w:val="-3"/>
          <w:sz w:val="24"/>
        </w:rPr>
        <w:t xml:space="preserve">　　　　　　　　　　　　　　　　　　　　代表者名</w:t>
      </w:r>
    </w:p>
    <w:p w14:paraId="2E241208" w14:textId="77777777" w:rsidR="00177372" w:rsidRDefault="00177372">
      <w:pPr>
        <w:pStyle w:val="Word"/>
        <w:ind w:left="705"/>
        <w:rPr>
          <w:rFonts w:ascii="ＭＳ ゴシック" w:eastAsia="ＭＳ ゴシック" w:hAnsi="ＭＳ ゴシック"/>
          <w:spacing w:val="-3"/>
          <w:sz w:val="24"/>
        </w:rPr>
      </w:pPr>
    </w:p>
    <w:p w14:paraId="4D54BE52" w14:textId="32304F59" w:rsidR="00177372" w:rsidRPr="00177372" w:rsidRDefault="00177372" w:rsidP="00177372">
      <w:pPr>
        <w:pStyle w:val="Word"/>
        <w:jc w:val="center"/>
        <w:rPr>
          <w:rFonts w:ascii="ＭＳ ゴシック" w:eastAsia="ＭＳ ゴシック" w:hAnsi="ＭＳ ゴシック"/>
          <w:spacing w:val="-3"/>
          <w:sz w:val="28"/>
          <w:szCs w:val="21"/>
        </w:rPr>
      </w:pPr>
      <w:r w:rsidRPr="00177372">
        <w:rPr>
          <w:rFonts w:ascii="ＭＳ ゴシック" w:eastAsia="ＭＳ ゴシック" w:hAnsi="ＭＳ ゴシック" w:hint="eastAsia"/>
          <w:spacing w:val="-3"/>
          <w:sz w:val="28"/>
          <w:szCs w:val="21"/>
        </w:rPr>
        <w:t>〇〇〇緊急応急工事の実施について</w:t>
      </w:r>
    </w:p>
    <w:p w14:paraId="36596D68" w14:textId="77777777" w:rsidR="00177372" w:rsidRDefault="00177372">
      <w:pPr>
        <w:pStyle w:val="Word"/>
        <w:ind w:left="705"/>
        <w:rPr>
          <w:rFonts w:ascii="ＭＳ ゴシック" w:eastAsia="ＭＳ ゴシック" w:hAnsi="ＭＳ ゴシック"/>
          <w:spacing w:val="-3"/>
          <w:sz w:val="24"/>
        </w:rPr>
      </w:pPr>
    </w:p>
    <w:p w14:paraId="1B2AE36F" w14:textId="77777777" w:rsidR="00177372" w:rsidRDefault="00177372" w:rsidP="00177372">
      <w:pPr>
        <w:pStyle w:val="Word"/>
        <w:rPr>
          <w:rFonts w:ascii="ＭＳ ゴシック" w:eastAsia="ＭＳ ゴシック" w:hAnsi="ＭＳ ゴシック"/>
          <w:spacing w:val="-3"/>
          <w:sz w:val="24"/>
        </w:rPr>
      </w:pPr>
    </w:p>
    <w:p w14:paraId="31D46367" w14:textId="77777777" w:rsidR="00177372" w:rsidRDefault="00177372" w:rsidP="00177372">
      <w:pPr>
        <w:pStyle w:val="Word"/>
        <w:rPr>
          <w:rFonts w:ascii="ＭＳ ゴシック" w:eastAsia="ＭＳ ゴシック" w:hAnsi="ＭＳ ゴシック"/>
          <w:spacing w:val="-3"/>
          <w:sz w:val="24"/>
        </w:rPr>
      </w:pPr>
      <w:r>
        <w:rPr>
          <w:rFonts w:ascii="ＭＳ ゴシック" w:eastAsia="ＭＳ ゴシック" w:hAnsi="ＭＳ ゴシック" w:hint="eastAsia"/>
          <w:spacing w:val="-3"/>
          <w:sz w:val="24"/>
        </w:rPr>
        <w:t xml:space="preserve">　令和〇年〇月〇日付けで対応依頼あった標記緊急応急工事について、対応可能であること</w:t>
      </w:r>
    </w:p>
    <w:p w14:paraId="2EF61522" w14:textId="65BD7F95" w:rsidR="00177372" w:rsidRDefault="00177372" w:rsidP="00177372">
      <w:pPr>
        <w:pStyle w:val="Word"/>
        <w:rPr>
          <w:rFonts w:ascii="ＭＳ ゴシック" w:eastAsia="ＭＳ ゴシック" w:hAnsi="ＭＳ ゴシック"/>
          <w:spacing w:val="-3"/>
          <w:sz w:val="24"/>
        </w:rPr>
      </w:pPr>
      <w:r>
        <w:rPr>
          <w:rFonts w:ascii="ＭＳ ゴシック" w:eastAsia="ＭＳ ゴシック" w:hAnsi="ＭＳ ゴシック" w:hint="eastAsia"/>
          <w:spacing w:val="-3"/>
          <w:sz w:val="24"/>
        </w:rPr>
        <w:t>から、下記のとおり配置予定技術者並びに関係書類を提出します。</w:t>
      </w:r>
    </w:p>
    <w:p w14:paraId="08E6A0A9" w14:textId="77777777" w:rsidR="00177372" w:rsidRPr="000403E8" w:rsidRDefault="00177372" w:rsidP="00177372">
      <w:pPr>
        <w:pStyle w:val="Word"/>
        <w:rPr>
          <w:rFonts w:ascii="ＭＳ ゴシック" w:eastAsia="ＭＳ ゴシック" w:hAnsi="ＭＳ ゴシック"/>
          <w:spacing w:val="-3"/>
          <w:sz w:val="24"/>
        </w:rPr>
      </w:pPr>
    </w:p>
    <w:p w14:paraId="74C29EC1" w14:textId="77777777" w:rsidR="00177372" w:rsidRDefault="00A50CCC" w:rsidP="00177372">
      <w:pPr>
        <w:jc w:val="center"/>
        <w:rPr>
          <w:rFonts w:ascii="ＭＳ ゴシック" w:eastAsia="ＭＳ ゴシック" w:hAnsi="ＭＳ ゴシック"/>
          <w:sz w:val="28"/>
          <w:szCs w:val="18"/>
        </w:rPr>
      </w:pPr>
      <w:r w:rsidRPr="00177372">
        <w:rPr>
          <w:rFonts w:ascii="ＭＳ ゴシック" w:eastAsia="ＭＳ ゴシック" w:hAnsi="ＭＳ ゴシック"/>
          <w:sz w:val="28"/>
          <w:szCs w:val="18"/>
        </w:rPr>
        <w:t>配置予定技術者の状況</w:t>
      </w:r>
    </w:p>
    <w:p w14:paraId="1FA42132" w14:textId="435A008C" w:rsidR="00A72ADD" w:rsidRPr="000403E8" w:rsidRDefault="00177372" w:rsidP="00177372">
      <w:pPr>
        <w:jc w:val="center"/>
        <w:rPr>
          <w:rFonts w:ascii="ＭＳ ゴシック" w:eastAsia="ＭＳ ゴシック" w:hAnsi="ＭＳ ゴシック"/>
        </w:rPr>
      </w:pPr>
      <w:r>
        <w:rPr>
          <w:rFonts w:ascii="ＭＳ ゴシック" w:eastAsia="ＭＳ ゴシック" w:hAnsi="ＭＳ ゴシック" w:hint="eastAsia"/>
          <w:sz w:val="28"/>
          <w:szCs w:val="18"/>
        </w:rPr>
        <w:t xml:space="preserve">                                            </w:t>
      </w:r>
      <w:r w:rsidR="00A50CCC" w:rsidRPr="000403E8">
        <w:rPr>
          <w:rFonts w:ascii="ＭＳ ゴシック" w:eastAsia="ＭＳ ゴシック" w:hAnsi="ＭＳ ゴシック"/>
        </w:rPr>
        <w:t xml:space="preserve">建設業許可番号：　　　　</w:t>
      </w:r>
    </w:p>
    <w:tbl>
      <w:tblPr>
        <w:tblW w:w="0" w:type="auto"/>
        <w:tblInd w:w="137" w:type="dxa"/>
        <w:tblLayout w:type="fixed"/>
        <w:tblCellMar>
          <w:left w:w="0" w:type="dxa"/>
          <w:right w:w="0" w:type="dxa"/>
        </w:tblCellMar>
        <w:tblLook w:val="0000" w:firstRow="0" w:lastRow="0" w:firstColumn="0" w:lastColumn="0" w:noHBand="0" w:noVBand="0"/>
      </w:tblPr>
      <w:tblGrid>
        <w:gridCol w:w="548"/>
        <w:gridCol w:w="318"/>
        <w:gridCol w:w="2111"/>
        <w:gridCol w:w="6520"/>
      </w:tblGrid>
      <w:tr w:rsidR="00A72ADD" w:rsidRPr="000403E8" w14:paraId="1FA42135" w14:textId="77777777" w:rsidTr="00177372">
        <w:tc>
          <w:tcPr>
            <w:tcW w:w="297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A42133"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従事役職</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34"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主任技術者又は監理技術者  </w:t>
            </w:r>
          </w:p>
        </w:tc>
      </w:tr>
      <w:tr w:rsidR="00A72ADD" w:rsidRPr="000403E8" w14:paraId="1FA42138" w14:textId="77777777" w:rsidTr="00177372">
        <w:tc>
          <w:tcPr>
            <w:tcW w:w="297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A42136"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氏名</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37" w14:textId="77777777" w:rsidR="00A72ADD" w:rsidRPr="000403E8" w:rsidRDefault="00A72ADD">
            <w:pPr>
              <w:rPr>
                <w:rFonts w:ascii="ＭＳ ゴシック" w:eastAsia="ＭＳ ゴシック" w:hAnsi="ＭＳ ゴシック"/>
                <w:sz w:val="22"/>
                <w:szCs w:val="22"/>
              </w:rPr>
            </w:pPr>
          </w:p>
        </w:tc>
      </w:tr>
      <w:tr w:rsidR="00A72ADD" w:rsidRPr="000403E8" w14:paraId="1FA4213B" w14:textId="77777777" w:rsidTr="00177372">
        <w:tc>
          <w:tcPr>
            <w:tcW w:w="297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A42139"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生年月日</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3A" w14:textId="77777777" w:rsidR="00A72ADD" w:rsidRPr="000403E8" w:rsidRDefault="00A72ADD">
            <w:pPr>
              <w:rPr>
                <w:rFonts w:ascii="ＭＳ ゴシック" w:eastAsia="ＭＳ ゴシック" w:hAnsi="ＭＳ ゴシック"/>
                <w:sz w:val="22"/>
                <w:szCs w:val="22"/>
              </w:rPr>
            </w:pPr>
          </w:p>
        </w:tc>
      </w:tr>
      <w:tr w:rsidR="00A72ADD" w:rsidRPr="000403E8" w14:paraId="1FA4213E" w14:textId="77777777" w:rsidTr="00177372">
        <w:tc>
          <w:tcPr>
            <w:tcW w:w="297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A4213C"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最終学歴</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3D"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学校名　　　　学科名　　　　○○年卒業　</w:t>
            </w:r>
          </w:p>
        </w:tc>
      </w:tr>
      <w:tr w:rsidR="00A72ADD" w:rsidRPr="000403E8" w14:paraId="1FA42143" w14:textId="77777777" w:rsidTr="00177372">
        <w:tc>
          <w:tcPr>
            <w:tcW w:w="297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FA4213F"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法令に関する資格・免許</w:t>
            </w:r>
          </w:p>
          <w:p w14:paraId="1FA42140" w14:textId="77777777" w:rsidR="00A72ADD" w:rsidRPr="000403E8" w:rsidRDefault="00A72ADD">
            <w:pPr>
              <w:rPr>
                <w:rFonts w:ascii="ＭＳ ゴシック" w:eastAsia="ＭＳ ゴシック" w:hAnsi="ＭＳ ゴシック"/>
                <w:sz w:val="22"/>
                <w:szCs w:val="22"/>
              </w:rPr>
            </w:pP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41"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○級土木施工管理技士　○○年○○月取得（登録番号：○○○）</w:t>
            </w:r>
          </w:p>
          <w:p w14:paraId="1FA42142"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 xml:space="preserve"> 監理技術者資格者証　○○年○○月取得 （登録番号：○○○）</w:t>
            </w:r>
          </w:p>
        </w:tc>
      </w:tr>
      <w:tr w:rsidR="00A72ADD" w:rsidRPr="000403E8" w14:paraId="1FA42154" w14:textId="77777777" w:rsidTr="00177372">
        <w:trPr>
          <w:trHeight w:val="384"/>
        </w:trPr>
        <w:tc>
          <w:tcPr>
            <w:tcW w:w="548" w:type="dxa"/>
            <w:vMerge w:val="restart"/>
            <w:tcBorders>
              <w:top w:val="single" w:sz="4" w:space="0" w:color="000000"/>
              <w:left w:val="single" w:sz="4" w:space="0" w:color="000000"/>
              <w:bottom w:val="nil"/>
              <w:right w:val="single" w:sz="4" w:space="0" w:color="000000"/>
            </w:tcBorders>
            <w:tcMar>
              <w:left w:w="49" w:type="dxa"/>
              <w:right w:w="49" w:type="dxa"/>
            </w:tcMar>
          </w:tcPr>
          <w:p w14:paraId="4F7C8B39" w14:textId="77777777" w:rsidR="00177372" w:rsidRDefault="00177372" w:rsidP="00177372">
            <w:pPr>
              <w:spacing w:line="358" w:lineRule="exact"/>
              <w:jc w:val="center"/>
              <w:rPr>
                <w:rFonts w:ascii="ＭＳ ゴシック" w:eastAsia="ＭＳ ゴシック" w:hAnsi="ＭＳ ゴシック"/>
                <w:sz w:val="22"/>
                <w:szCs w:val="22"/>
              </w:rPr>
            </w:pPr>
          </w:p>
          <w:p w14:paraId="63F8CB6F" w14:textId="77777777" w:rsidR="00177372" w:rsidRDefault="00177372" w:rsidP="00177372">
            <w:pPr>
              <w:spacing w:line="358" w:lineRule="exact"/>
              <w:jc w:val="center"/>
              <w:rPr>
                <w:rFonts w:ascii="ＭＳ ゴシック" w:eastAsia="ＭＳ ゴシック" w:hAnsi="ＭＳ ゴシック"/>
                <w:sz w:val="22"/>
                <w:szCs w:val="22"/>
              </w:rPr>
            </w:pPr>
          </w:p>
          <w:p w14:paraId="1FA42144" w14:textId="5AA155B0"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工</w:t>
            </w:r>
          </w:p>
          <w:p w14:paraId="1FA42146" w14:textId="7A611E25"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事</w:t>
            </w:r>
          </w:p>
          <w:p w14:paraId="1FA42148" w14:textId="77777777"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経</w:t>
            </w:r>
          </w:p>
          <w:p w14:paraId="1FA4214A" w14:textId="77777777"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験</w:t>
            </w:r>
          </w:p>
          <w:p w14:paraId="1FA4214C" w14:textId="77777777"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の</w:t>
            </w:r>
          </w:p>
          <w:p w14:paraId="1FA4214E" w14:textId="77777777"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概</w:t>
            </w:r>
          </w:p>
          <w:p w14:paraId="1FA42150" w14:textId="77777777" w:rsidR="00A72ADD" w:rsidRPr="000403E8" w:rsidRDefault="00A50CCC" w:rsidP="00177372">
            <w:pPr>
              <w:spacing w:line="276" w:lineRule="auto"/>
              <w:jc w:val="center"/>
              <w:rPr>
                <w:rFonts w:ascii="ＭＳ ゴシック" w:eastAsia="ＭＳ ゴシック" w:hAnsi="ＭＳ ゴシック"/>
                <w:sz w:val="22"/>
                <w:szCs w:val="22"/>
              </w:rPr>
            </w:pPr>
            <w:r w:rsidRPr="000403E8">
              <w:rPr>
                <w:rFonts w:ascii="ＭＳ ゴシック" w:eastAsia="ＭＳ ゴシック" w:hAnsi="ＭＳ ゴシック"/>
                <w:sz w:val="22"/>
                <w:szCs w:val="22"/>
              </w:rPr>
              <w:t>要</w:t>
            </w:r>
          </w:p>
          <w:p w14:paraId="1FA42151" w14:textId="77777777" w:rsidR="000403E8" w:rsidRPr="000403E8" w:rsidRDefault="000403E8" w:rsidP="000403E8">
            <w:pPr>
              <w:spacing w:line="358" w:lineRule="exact"/>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52" w14:textId="77777777" w:rsidR="00A72ADD" w:rsidRPr="000403E8" w:rsidRDefault="00A50CCC" w:rsidP="00177372">
            <w:pPr>
              <w:rPr>
                <w:rFonts w:ascii="ＭＳ ゴシック" w:eastAsia="ＭＳ ゴシック" w:hAnsi="ＭＳ ゴシック"/>
                <w:sz w:val="22"/>
                <w:szCs w:val="22"/>
              </w:rPr>
            </w:pPr>
            <w:r w:rsidRPr="00107C83">
              <w:rPr>
                <w:rFonts w:ascii="ＭＳ ゴシック" w:eastAsia="ＭＳ ゴシック" w:hAnsi="ＭＳ ゴシック"/>
                <w:spacing w:val="37"/>
                <w:sz w:val="22"/>
                <w:szCs w:val="22"/>
                <w:fitText w:val="810" w:id="1"/>
              </w:rPr>
              <w:t>工事</w:t>
            </w:r>
            <w:r w:rsidRPr="00107C83">
              <w:rPr>
                <w:rFonts w:ascii="ＭＳ ゴシック" w:eastAsia="ＭＳ ゴシック" w:hAnsi="ＭＳ ゴシック"/>
                <w:spacing w:val="1"/>
                <w:sz w:val="22"/>
                <w:szCs w:val="22"/>
                <w:fitText w:val="810" w:id="1"/>
              </w:rPr>
              <w:t>名</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53" w14:textId="77777777" w:rsidR="00A72ADD" w:rsidRPr="000403E8" w:rsidRDefault="00A72ADD">
            <w:pPr>
              <w:rPr>
                <w:rFonts w:ascii="ＭＳ ゴシック" w:eastAsia="ＭＳ ゴシック" w:hAnsi="ＭＳ ゴシック"/>
                <w:sz w:val="22"/>
                <w:szCs w:val="22"/>
              </w:rPr>
            </w:pPr>
          </w:p>
        </w:tc>
      </w:tr>
      <w:tr w:rsidR="00A72ADD" w:rsidRPr="000403E8" w14:paraId="1FA42158" w14:textId="77777777" w:rsidTr="00177372">
        <w:trPr>
          <w:trHeight w:val="291"/>
        </w:trPr>
        <w:tc>
          <w:tcPr>
            <w:tcW w:w="548" w:type="dxa"/>
            <w:vMerge/>
            <w:tcBorders>
              <w:top w:val="nil"/>
              <w:left w:val="single" w:sz="4" w:space="0" w:color="000000"/>
              <w:bottom w:val="nil"/>
              <w:right w:val="single" w:sz="4" w:space="0" w:color="000000"/>
            </w:tcBorders>
            <w:tcMar>
              <w:left w:w="49" w:type="dxa"/>
              <w:right w:w="49" w:type="dxa"/>
            </w:tcMar>
          </w:tcPr>
          <w:p w14:paraId="1FA42155"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56"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発注機関</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57" w14:textId="77777777" w:rsidR="000403E8" w:rsidRPr="000403E8" w:rsidRDefault="000403E8">
            <w:pPr>
              <w:rPr>
                <w:rFonts w:ascii="ＭＳ ゴシック" w:eastAsia="ＭＳ ゴシック" w:hAnsi="ＭＳ ゴシック"/>
                <w:sz w:val="22"/>
                <w:szCs w:val="22"/>
              </w:rPr>
            </w:pPr>
          </w:p>
        </w:tc>
      </w:tr>
      <w:tr w:rsidR="00A72ADD" w:rsidRPr="000403E8" w14:paraId="1FA4215C" w14:textId="77777777" w:rsidTr="00177372">
        <w:trPr>
          <w:trHeight w:val="381"/>
        </w:trPr>
        <w:tc>
          <w:tcPr>
            <w:tcW w:w="548" w:type="dxa"/>
            <w:vMerge/>
            <w:tcBorders>
              <w:top w:val="nil"/>
              <w:left w:val="single" w:sz="4" w:space="0" w:color="000000"/>
              <w:bottom w:val="nil"/>
              <w:right w:val="single" w:sz="4" w:space="0" w:color="000000"/>
            </w:tcBorders>
            <w:tcMar>
              <w:left w:w="49" w:type="dxa"/>
              <w:right w:w="49" w:type="dxa"/>
            </w:tcMar>
          </w:tcPr>
          <w:p w14:paraId="1FA42159"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5A"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施工場所</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5B"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（都道府県名：市町村名）</w:t>
            </w:r>
          </w:p>
        </w:tc>
      </w:tr>
      <w:tr w:rsidR="00A72ADD" w:rsidRPr="000403E8" w14:paraId="1FA42160" w14:textId="77777777" w:rsidTr="00177372">
        <w:trPr>
          <w:trHeight w:val="414"/>
        </w:trPr>
        <w:tc>
          <w:tcPr>
            <w:tcW w:w="548" w:type="dxa"/>
            <w:vMerge/>
            <w:tcBorders>
              <w:top w:val="nil"/>
              <w:left w:val="single" w:sz="4" w:space="0" w:color="000000"/>
              <w:bottom w:val="nil"/>
              <w:right w:val="single" w:sz="4" w:space="0" w:color="000000"/>
            </w:tcBorders>
            <w:tcMar>
              <w:left w:w="49" w:type="dxa"/>
              <w:right w:w="49" w:type="dxa"/>
            </w:tcMar>
          </w:tcPr>
          <w:p w14:paraId="1FA4215D"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5E"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契約金額</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5F" w14:textId="77777777" w:rsidR="00A72ADD" w:rsidRPr="000403E8" w:rsidRDefault="00A72ADD">
            <w:pPr>
              <w:rPr>
                <w:rFonts w:ascii="ＭＳ ゴシック" w:eastAsia="ＭＳ ゴシック" w:hAnsi="ＭＳ ゴシック"/>
                <w:sz w:val="22"/>
                <w:szCs w:val="22"/>
              </w:rPr>
            </w:pPr>
          </w:p>
        </w:tc>
      </w:tr>
      <w:tr w:rsidR="00A72ADD" w:rsidRPr="000403E8" w14:paraId="1FA42164" w14:textId="77777777" w:rsidTr="00177372">
        <w:trPr>
          <w:trHeight w:val="407"/>
        </w:trPr>
        <w:tc>
          <w:tcPr>
            <w:tcW w:w="548" w:type="dxa"/>
            <w:vMerge/>
            <w:tcBorders>
              <w:top w:val="nil"/>
              <w:left w:val="single" w:sz="4" w:space="0" w:color="000000"/>
              <w:bottom w:val="nil"/>
              <w:right w:val="single" w:sz="4" w:space="0" w:color="000000"/>
            </w:tcBorders>
            <w:tcMar>
              <w:left w:w="49" w:type="dxa"/>
              <w:right w:w="49" w:type="dxa"/>
            </w:tcMar>
          </w:tcPr>
          <w:p w14:paraId="1FA42161"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62" w14:textId="77777777" w:rsidR="00A72ADD" w:rsidRPr="000403E8" w:rsidRDefault="00A50CCC" w:rsidP="00177372">
            <w:pPr>
              <w:rPr>
                <w:rFonts w:ascii="ＭＳ ゴシック" w:eastAsia="ＭＳ ゴシック" w:hAnsi="ＭＳ ゴシック"/>
                <w:sz w:val="22"/>
                <w:szCs w:val="22"/>
              </w:rPr>
            </w:pPr>
            <w:r w:rsidRPr="00107C83">
              <w:rPr>
                <w:rFonts w:ascii="ＭＳ ゴシック" w:eastAsia="ＭＳ ゴシック" w:hAnsi="ＭＳ ゴシック"/>
                <w:spacing w:val="190"/>
                <w:sz w:val="22"/>
                <w:szCs w:val="22"/>
                <w:fitText w:val="820" w:id="2"/>
              </w:rPr>
              <w:t>工</w:t>
            </w:r>
            <w:r w:rsidRPr="00107C83">
              <w:rPr>
                <w:rFonts w:ascii="ＭＳ ゴシック" w:eastAsia="ＭＳ ゴシック" w:hAnsi="ＭＳ ゴシック"/>
                <w:sz w:val="22"/>
                <w:szCs w:val="22"/>
                <w:fitText w:val="820" w:id="2"/>
              </w:rPr>
              <w:t>期</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63"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○○年○○月○○日～○○年○○月○○日</w:t>
            </w:r>
          </w:p>
        </w:tc>
      </w:tr>
      <w:tr w:rsidR="00A72ADD" w:rsidRPr="000403E8" w14:paraId="1FA42168" w14:textId="77777777" w:rsidTr="00177372">
        <w:trPr>
          <w:trHeight w:val="413"/>
        </w:trPr>
        <w:tc>
          <w:tcPr>
            <w:tcW w:w="548" w:type="dxa"/>
            <w:vMerge/>
            <w:tcBorders>
              <w:top w:val="nil"/>
              <w:left w:val="single" w:sz="4" w:space="0" w:color="000000"/>
              <w:bottom w:val="nil"/>
              <w:right w:val="single" w:sz="4" w:space="0" w:color="000000"/>
            </w:tcBorders>
            <w:tcMar>
              <w:left w:w="49" w:type="dxa"/>
              <w:right w:w="49" w:type="dxa"/>
            </w:tcMar>
          </w:tcPr>
          <w:p w14:paraId="1FA42165"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66"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従事役職</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67"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現場代理人・主任（監理）技術者等</w:t>
            </w:r>
          </w:p>
        </w:tc>
      </w:tr>
      <w:tr w:rsidR="00A72ADD" w:rsidRPr="000403E8" w14:paraId="1FA4216C" w14:textId="77777777" w:rsidTr="00177372">
        <w:trPr>
          <w:trHeight w:val="419"/>
        </w:trPr>
        <w:tc>
          <w:tcPr>
            <w:tcW w:w="548" w:type="dxa"/>
            <w:vMerge/>
            <w:tcBorders>
              <w:top w:val="nil"/>
              <w:left w:val="single" w:sz="4" w:space="0" w:color="000000"/>
              <w:bottom w:val="nil"/>
              <w:right w:val="single" w:sz="4" w:space="0" w:color="000000"/>
            </w:tcBorders>
            <w:tcMar>
              <w:left w:w="49" w:type="dxa"/>
              <w:right w:w="49" w:type="dxa"/>
            </w:tcMar>
          </w:tcPr>
          <w:p w14:paraId="1FA42169"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6A"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受注形態</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6B"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単体/JV（出資比率）</w:t>
            </w:r>
          </w:p>
        </w:tc>
      </w:tr>
      <w:tr w:rsidR="00A72ADD" w:rsidRPr="000403E8" w14:paraId="1FA42170" w14:textId="77777777" w:rsidTr="00177372">
        <w:trPr>
          <w:trHeight w:val="424"/>
        </w:trPr>
        <w:tc>
          <w:tcPr>
            <w:tcW w:w="548" w:type="dxa"/>
            <w:vMerge/>
            <w:tcBorders>
              <w:top w:val="nil"/>
              <w:left w:val="single" w:sz="4" w:space="0" w:color="000000"/>
              <w:bottom w:val="nil"/>
              <w:right w:val="single" w:sz="4" w:space="0" w:color="000000"/>
            </w:tcBorders>
            <w:tcMar>
              <w:left w:w="49" w:type="dxa"/>
              <w:right w:w="49" w:type="dxa"/>
            </w:tcMar>
          </w:tcPr>
          <w:p w14:paraId="1FA4216D"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A4216E"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工事内容</w:t>
            </w:r>
          </w:p>
        </w:tc>
        <w:tc>
          <w:tcPr>
            <w:tcW w:w="6520" w:type="dxa"/>
            <w:tcBorders>
              <w:top w:val="single" w:sz="4" w:space="0" w:color="000000"/>
              <w:left w:val="single" w:sz="4" w:space="0" w:color="000000"/>
              <w:bottom w:val="single" w:sz="4" w:space="0" w:color="auto"/>
              <w:right w:val="single" w:sz="4" w:space="0" w:color="000000"/>
            </w:tcBorders>
            <w:tcMar>
              <w:left w:w="49" w:type="dxa"/>
              <w:right w:w="49" w:type="dxa"/>
            </w:tcMar>
          </w:tcPr>
          <w:p w14:paraId="1FA4216F"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同種工事が確認できる内容を記載すること。</w:t>
            </w:r>
          </w:p>
        </w:tc>
      </w:tr>
      <w:tr w:rsidR="00A72ADD" w:rsidRPr="000403E8" w14:paraId="1FA42174" w14:textId="77777777" w:rsidTr="00177372">
        <w:trPr>
          <w:trHeight w:val="983"/>
        </w:trPr>
        <w:tc>
          <w:tcPr>
            <w:tcW w:w="548" w:type="dxa"/>
            <w:vMerge/>
            <w:tcBorders>
              <w:top w:val="nil"/>
              <w:left w:val="single" w:sz="4" w:space="0" w:color="000000"/>
              <w:bottom w:val="single" w:sz="4" w:space="0" w:color="auto"/>
              <w:right w:val="single" w:sz="4" w:space="0" w:color="000000"/>
            </w:tcBorders>
            <w:tcMar>
              <w:left w:w="49" w:type="dxa"/>
              <w:right w:w="49" w:type="dxa"/>
            </w:tcMar>
          </w:tcPr>
          <w:p w14:paraId="1FA42171" w14:textId="77777777" w:rsidR="00A72ADD" w:rsidRPr="000403E8" w:rsidRDefault="00A72ADD">
            <w:pPr>
              <w:rPr>
                <w:rFonts w:ascii="ＭＳ ゴシック" w:eastAsia="ＭＳ ゴシック" w:hAnsi="ＭＳ ゴシック"/>
                <w:sz w:val="22"/>
                <w:szCs w:val="22"/>
              </w:rPr>
            </w:pPr>
          </w:p>
        </w:tc>
        <w:tc>
          <w:tcPr>
            <w:tcW w:w="2429"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1FA42172" w14:textId="77777777" w:rsidR="00A72ADD" w:rsidRPr="000403E8" w:rsidRDefault="00A50CCC" w:rsidP="00177372">
            <w:pPr>
              <w:rPr>
                <w:rFonts w:ascii="ＭＳ ゴシック" w:eastAsia="ＭＳ ゴシック" w:hAnsi="ＭＳ ゴシック"/>
                <w:sz w:val="22"/>
                <w:szCs w:val="22"/>
              </w:rPr>
            </w:pPr>
            <w:r w:rsidRPr="000403E8">
              <w:rPr>
                <w:rFonts w:ascii="ＭＳ ゴシック" w:eastAsia="ＭＳ ゴシック" w:hAnsi="ＭＳ ゴシック"/>
                <w:sz w:val="22"/>
                <w:szCs w:val="22"/>
              </w:rPr>
              <w:t>CORINS登録の有無</w:t>
            </w:r>
          </w:p>
        </w:tc>
        <w:tc>
          <w:tcPr>
            <w:tcW w:w="6520" w:type="dxa"/>
            <w:tcBorders>
              <w:top w:val="single" w:sz="4" w:space="0" w:color="auto"/>
              <w:left w:val="single" w:sz="4" w:space="0" w:color="000000"/>
              <w:right w:val="single" w:sz="4" w:space="0" w:color="000000"/>
            </w:tcBorders>
            <w:tcMar>
              <w:left w:w="49" w:type="dxa"/>
              <w:right w:w="49" w:type="dxa"/>
            </w:tcMar>
          </w:tcPr>
          <w:p w14:paraId="1FA42173"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有（CORINS登録番号）　無</w:t>
            </w:r>
          </w:p>
        </w:tc>
      </w:tr>
      <w:tr w:rsidR="00A72ADD" w:rsidRPr="000403E8" w14:paraId="1FA42179" w14:textId="77777777" w:rsidTr="00177372">
        <w:tc>
          <w:tcPr>
            <w:tcW w:w="866" w:type="dxa"/>
            <w:gridSpan w:val="2"/>
            <w:vMerge w:val="restart"/>
            <w:tcBorders>
              <w:top w:val="single" w:sz="4" w:space="0" w:color="auto"/>
              <w:left w:val="single" w:sz="4" w:space="0" w:color="000000"/>
              <w:bottom w:val="nil"/>
              <w:right w:val="single" w:sz="4" w:space="0" w:color="000000"/>
            </w:tcBorders>
            <w:tcMar>
              <w:left w:w="49" w:type="dxa"/>
              <w:right w:w="49" w:type="dxa"/>
            </w:tcMar>
          </w:tcPr>
          <w:p w14:paraId="1FA42175" w14:textId="77777777" w:rsidR="00A72ADD" w:rsidRPr="000403E8" w:rsidRDefault="00A50CCC" w:rsidP="00CB71C0">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申請時における工事の従事</w:t>
            </w:r>
            <w:r w:rsidR="000403E8">
              <w:rPr>
                <w:rFonts w:ascii="ＭＳ ゴシック" w:eastAsia="ＭＳ ゴシック" w:hAnsi="ＭＳ ゴシック"/>
                <w:sz w:val="22"/>
                <w:szCs w:val="22"/>
              </w:rPr>
              <w:t xml:space="preserve">  </w:t>
            </w:r>
            <w:r w:rsidRPr="000403E8">
              <w:rPr>
                <w:rFonts w:ascii="ＭＳ ゴシック" w:eastAsia="ＭＳ ゴシック" w:hAnsi="ＭＳ ゴシック"/>
                <w:sz w:val="22"/>
                <w:szCs w:val="22"/>
              </w:rPr>
              <w:t>状況</w:t>
            </w:r>
          </w:p>
          <w:p w14:paraId="1FA42176" w14:textId="77777777" w:rsidR="00A72ADD" w:rsidRPr="000403E8" w:rsidRDefault="00A72ADD">
            <w:pPr>
              <w:rPr>
                <w:rFonts w:ascii="ＭＳ ゴシック" w:eastAsia="ＭＳ ゴシック" w:hAnsi="ＭＳ ゴシック"/>
                <w:sz w:val="22"/>
                <w:szCs w:val="22"/>
              </w:rPr>
            </w:pPr>
          </w:p>
        </w:tc>
        <w:tc>
          <w:tcPr>
            <w:tcW w:w="2111" w:type="dxa"/>
            <w:tcBorders>
              <w:top w:val="single" w:sz="4" w:space="0" w:color="auto"/>
              <w:left w:val="single" w:sz="4" w:space="0" w:color="000000"/>
              <w:bottom w:val="single" w:sz="4" w:space="0" w:color="000000"/>
              <w:right w:val="single" w:sz="4" w:space="0" w:color="000000"/>
            </w:tcBorders>
            <w:tcMar>
              <w:left w:w="49" w:type="dxa"/>
              <w:right w:w="49" w:type="dxa"/>
            </w:tcMar>
          </w:tcPr>
          <w:p w14:paraId="1FA42177"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工事名称</w:t>
            </w:r>
          </w:p>
        </w:tc>
        <w:tc>
          <w:tcPr>
            <w:tcW w:w="6520" w:type="dxa"/>
            <w:tcBorders>
              <w:top w:val="single" w:sz="4" w:space="0" w:color="000000"/>
              <w:left w:val="single" w:sz="4" w:space="0" w:color="000000"/>
              <w:bottom w:val="single" w:sz="4" w:space="0" w:color="000000"/>
              <w:right w:val="single" w:sz="4" w:space="0" w:color="auto"/>
            </w:tcBorders>
            <w:tcMar>
              <w:left w:w="49" w:type="dxa"/>
              <w:right w:w="49" w:type="dxa"/>
            </w:tcMar>
          </w:tcPr>
          <w:p w14:paraId="1FA42178" w14:textId="77777777" w:rsidR="00A72ADD" w:rsidRPr="000403E8" w:rsidRDefault="00A72ADD">
            <w:pPr>
              <w:rPr>
                <w:rFonts w:ascii="ＭＳ ゴシック" w:eastAsia="ＭＳ ゴシック" w:hAnsi="ＭＳ ゴシック"/>
                <w:sz w:val="22"/>
                <w:szCs w:val="22"/>
              </w:rPr>
            </w:pPr>
          </w:p>
        </w:tc>
      </w:tr>
      <w:tr w:rsidR="00A72ADD" w:rsidRPr="000403E8" w14:paraId="1FA4217D" w14:textId="77777777" w:rsidTr="00177372">
        <w:tc>
          <w:tcPr>
            <w:tcW w:w="866" w:type="dxa"/>
            <w:gridSpan w:val="2"/>
            <w:vMerge/>
            <w:tcBorders>
              <w:top w:val="nil"/>
              <w:left w:val="single" w:sz="4" w:space="0" w:color="000000"/>
              <w:bottom w:val="nil"/>
              <w:right w:val="single" w:sz="4" w:space="0" w:color="000000"/>
            </w:tcBorders>
            <w:tcMar>
              <w:left w:w="49" w:type="dxa"/>
              <w:right w:w="49" w:type="dxa"/>
            </w:tcMar>
          </w:tcPr>
          <w:p w14:paraId="1FA4217A" w14:textId="77777777" w:rsidR="00A72ADD" w:rsidRPr="000403E8" w:rsidRDefault="00A72ADD">
            <w:pPr>
              <w:rPr>
                <w:rFonts w:ascii="ＭＳ ゴシック" w:eastAsia="ＭＳ ゴシック" w:hAnsi="ＭＳ ゴシック"/>
                <w:sz w:val="22"/>
                <w:szCs w:val="22"/>
              </w:rPr>
            </w:pPr>
          </w:p>
        </w:tc>
        <w:tc>
          <w:tcPr>
            <w:tcW w:w="2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7B"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発注機関名</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7C" w14:textId="77777777" w:rsidR="00A72ADD" w:rsidRPr="000403E8" w:rsidRDefault="00A72ADD">
            <w:pPr>
              <w:rPr>
                <w:rFonts w:ascii="ＭＳ ゴシック" w:eastAsia="ＭＳ ゴシック" w:hAnsi="ＭＳ ゴシック"/>
                <w:sz w:val="22"/>
                <w:szCs w:val="22"/>
              </w:rPr>
            </w:pPr>
          </w:p>
        </w:tc>
      </w:tr>
      <w:tr w:rsidR="00A72ADD" w:rsidRPr="000403E8" w14:paraId="1FA42181" w14:textId="77777777" w:rsidTr="00177372">
        <w:tc>
          <w:tcPr>
            <w:tcW w:w="866" w:type="dxa"/>
            <w:gridSpan w:val="2"/>
            <w:vMerge/>
            <w:tcBorders>
              <w:top w:val="nil"/>
              <w:left w:val="single" w:sz="4" w:space="0" w:color="000000"/>
              <w:bottom w:val="nil"/>
              <w:right w:val="single" w:sz="4" w:space="0" w:color="000000"/>
            </w:tcBorders>
            <w:tcMar>
              <w:left w:w="49" w:type="dxa"/>
              <w:right w:w="49" w:type="dxa"/>
            </w:tcMar>
          </w:tcPr>
          <w:p w14:paraId="1FA4217E" w14:textId="77777777" w:rsidR="00A72ADD" w:rsidRPr="000403E8" w:rsidRDefault="00A72ADD">
            <w:pPr>
              <w:rPr>
                <w:rFonts w:ascii="ＭＳ ゴシック" w:eastAsia="ＭＳ ゴシック" w:hAnsi="ＭＳ ゴシック"/>
                <w:sz w:val="22"/>
                <w:szCs w:val="22"/>
              </w:rPr>
            </w:pPr>
          </w:p>
        </w:tc>
        <w:tc>
          <w:tcPr>
            <w:tcW w:w="2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7F" w14:textId="77777777" w:rsidR="00A72ADD" w:rsidRPr="000403E8" w:rsidRDefault="00A50CCC">
            <w:pPr>
              <w:spacing w:line="358" w:lineRule="exact"/>
              <w:rPr>
                <w:rFonts w:ascii="ＭＳ ゴシック" w:eastAsia="ＭＳ ゴシック" w:hAnsi="ＭＳ ゴシック"/>
                <w:sz w:val="22"/>
                <w:szCs w:val="22"/>
              </w:rPr>
            </w:pPr>
            <w:r w:rsidRPr="00107C83">
              <w:rPr>
                <w:rFonts w:ascii="ＭＳ ゴシック" w:eastAsia="ＭＳ ゴシック" w:hAnsi="ＭＳ ゴシック"/>
                <w:spacing w:val="222"/>
                <w:sz w:val="22"/>
                <w:szCs w:val="22"/>
                <w:fitText w:val="883" w:id="3"/>
              </w:rPr>
              <w:t>工</w:t>
            </w:r>
            <w:r w:rsidRPr="00107C83">
              <w:rPr>
                <w:rFonts w:ascii="ＭＳ ゴシック" w:eastAsia="ＭＳ ゴシック" w:hAnsi="ＭＳ ゴシック"/>
                <w:sz w:val="22"/>
                <w:szCs w:val="22"/>
                <w:fitText w:val="883" w:id="3"/>
              </w:rPr>
              <w:t>期</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0" w14:textId="77777777" w:rsidR="00A72ADD" w:rsidRPr="000403E8" w:rsidRDefault="00A72ADD">
            <w:pPr>
              <w:rPr>
                <w:rFonts w:ascii="ＭＳ ゴシック" w:eastAsia="ＭＳ ゴシック" w:hAnsi="ＭＳ ゴシック"/>
                <w:sz w:val="22"/>
                <w:szCs w:val="22"/>
              </w:rPr>
            </w:pPr>
          </w:p>
        </w:tc>
      </w:tr>
      <w:tr w:rsidR="00A72ADD" w:rsidRPr="000403E8" w14:paraId="1FA42185" w14:textId="77777777" w:rsidTr="00177372">
        <w:tc>
          <w:tcPr>
            <w:tcW w:w="866" w:type="dxa"/>
            <w:gridSpan w:val="2"/>
            <w:vMerge/>
            <w:tcBorders>
              <w:top w:val="nil"/>
              <w:left w:val="single" w:sz="4" w:space="0" w:color="000000"/>
              <w:bottom w:val="nil"/>
              <w:right w:val="single" w:sz="4" w:space="0" w:color="000000"/>
            </w:tcBorders>
            <w:tcMar>
              <w:left w:w="49" w:type="dxa"/>
              <w:right w:w="49" w:type="dxa"/>
            </w:tcMar>
          </w:tcPr>
          <w:p w14:paraId="1FA42182" w14:textId="77777777" w:rsidR="00A72ADD" w:rsidRPr="000403E8" w:rsidRDefault="00A72ADD">
            <w:pPr>
              <w:rPr>
                <w:rFonts w:ascii="ＭＳ ゴシック" w:eastAsia="ＭＳ ゴシック" w:hAnsi="ＭＳ ゴシック"/>
                <w:sz w:val="22"/>
                <w:szCs w:val="22"/>
              </w:rPr>
            </w:pPr>
          </w:p>
        </w:tc>
        <w:tc>
          <w:tcPr>
            <w:tcW w:w="2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3"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従事役職</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4" w14:textId="77777777" w:rsidR="00A72ADD" w:rsidRPr="000403E8" w:rsidRDefault="00A72ADD">
            <w:pPr>
              <w:rPr>
                <w:rFonts w:ascii="ＭＳ ゴシック" w:eastAsia="ＭＳ ゴシック" w:hAnsi="ＭＳ ゴシック"/>
                <w:sz w:val="22"/>
                <w:szCs w:val="22"/>
              </w:rPr>
            </w:pPr>
          </w:p>
        </w:tc>
      </w:tr>
      <w:tr w:rsidR="00A72ADD" w:rsidRPr="000403E8" w14:paraId="1FA42189" w14:textId="77777777" w:rsidTr="00177372">
        <w:tc>
          <w:tcPr>
            <w:tcW w:w="866" w:type="dxa"/>
            <w:gridSpan w:val="2"/>
            <w:vMerge/>
            <w:tcBorders>
              <w:top w:val="nil"/>
              <w:left w:val="single" w:sz="4" w:space="0" w:color="000000"/>
              <w:bottom w:val="nil"/>
              <w:right w:val="single" w:sz="4" w:space="0" w:color="000000"/>
            </w:tcBorders>
            <w:tcMar>
              <w:left w:w="49" w:type="dxa"/>
              <w:right w:w="49" w:type="dxa"/>
            </w:tcMar>
          </w:tcPr>
          <w:p w14:paraId="1FA42186" w14:textId="77777777" w:rsidR="00A72ADD" w:rsidRPr="000403E8" w:rsidRDefault="00A72ADD">
            <w:pPr>
              <w:rPr>
                <w:rFonts w:ascii="ＭＳ ゴシック" w:eastAsia="ＭＳ ゴシック" w:hAnsi="ＭＳ ゴシック"/>
                <w:sz w:val="22"/>
                <w:szCs w:val="22"/>
              </w:rPr>
            </w:pPr>
          </w:p>
        </w:tc>
        <w:tc>
          <w:tcPr>
            <w:tcW w:w="2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7"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本工事と重複する場合の対応措置</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8"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例）本工事に着手する前の○○月○○日から後片付け開始予定のため、本工事に従事可能</w:t>
            </w:r>
          </w:p>
        </w:tc>
      </w:tr>
      <w:tr w:rsidR="00A72ADD" w:rsidRPr="000403E8" w14:paraId="1FA4218D" w14:textId="77777777" w:rsidTr="00177372">
        <w:tc>
          <w:tcPr>
            <w:tcW w:w="866" w:type="dxa"/>
            <w:gridSpan w:val="2"/>
            <w:vMerge/>
            <w:tcBorders>
              <w:top w:val="nil"/>
              <w:left w:val="single" w:sz="4" w:space="0" w:color="000000"/>
              <w:bottom w:val="single" w:sz="4" w:space="0" w:color="000000"/>
              <w:right w:val="single" w:sz="4" w:space="0" w:color="000000"/>
            </w:tcBorders>
            <w:tcMar>
              <w:left w:w="49" w:type="dxa"/>
              <w:right w:w="49" w:type="dxa"/>
            </w:tcMar>
          </w:tcPr>
          <w:p w14:paraId="1FA4218A" w14:textId="77777777" w:rsidR="00A72ADD" w:rsidRPr="000403E8" w:rsidRDefault="00A72ADD">
            <w:pPr>
              <w:rPr>
                <w:rFonts w:ascii="ＭＳ ゴシック" w:eastAsia="ＭＳ ゴシック" w:hAnsi="ＭＳ ゴシック"/>
                <w:sz w:val="22"/>
                <w:szCs w:val="22"/>
              </w:rPr>
            </w:pPr>
          </w:p>
        </w:tc>
        <w:tc>
          <w:tcPr>
            <w:tcW w:w="2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B" w14:textId="77777777" w:rsidR="00A72ADD" w:rsidRPr="000403E8" w:rsidRDefault="00A50CCC">
            <w:pPr>
              <w:spacing w:line="358" w:lineRule="exact"/>
              <w:rPr>
                <w:rFonts w:ascii="ＭＳ ゴシック" w:eastAsia="ＭＳ ゴシック" w:hAnsi="ＭＳ ゴシック"/>
                <w:sz w:val="22"/>
                <w:szCs w:val="22"/>
              </w:rPr>
            </w:pPr>
            <w:r w:rsidRPr="000403E8">
              <w:rPr>
                <w:rFonts w:ascii="ＭＳ ゴシック" w:eastAsia="ＭＳ ゴシック" w:hAnsi="ＭＳ ゴシック"/>
                <w:sz w:val="22"/>
                <w:szCs w:val="22"/>
              </w:rPr>
              <w:t>CORINS登録の有無</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218C" w14:textId="77777777" w:rsidR="00A72ADD" w:rsidRPr="000403E8" w:rsidRDefault="000403E8">
            <w:pPr>
              <w:spacing w:line="358" w:lineRule="exact"/>
              <w:rPr>
                <w:rFonts w:ascii="ＭＳ ゴシック" w:eastAsia="ＭＳ ゴシック" w:hAnsi="ＭＳ ゴシック"/>
                <w:sz w:val="22"/>
                <w:szCs w:val="22"/>
              </w:rPr>
            </w:pPr>
            <w:r>
              <w:rPr>
                <w:rFonts w:ascii="ＭＳ ゴシック" w:eastAsia="ＭＳ ゴシック" w:hAnsi="ＭＳ ゴシック"/>
                <w:sz w:val="22"/>
                <w:szCs w:val="22"/>
              </w:rPr>
              <w:t xml:space="preserve"> </w:t>
            </w:r>
            <w:r w:rsidR="00A50CCC" w:rsidRPr="000403E8">
              <w:rPr>
                <w:rFonts w:ascii="ＭＳ ゴシック" w:eastAsia="ＭＳ ゴシック" w:hAnsi="ＭＳ ゴシック"/>
                <w:sz w:val="22"/>
                <w:szCs w:val="22"/>
              </w:rPr>
              <w:t>有（CORINS登録番号）　無</w:t>
            </w:r>
          </w:p>
        </w:tc>
      </w:tr>
    </w:tbl>
    <w:p w14:paraId="11CACB49" w14:textId="77777777" w:rsidR="00177372" w:rsidRDefault="00177372">
      <w:pPr>
        <w:rPr>
          <w:rFonts w:ascii="ＭＳ ゴシック" w:eastAsia="ＭＳ ゴシック" w:hAnsi="ＭＳ ゴシック"/>
          <w:sz w:val="22"/>
        </w:rPr>
      </w:pPr>
    </w:p>
    <w:p w14:paraId="1FA42192" w14:textId="77777777" w:rsidR="00A72ADD" w:rsidRPr="00C75F84" w:rsidRDefault="00A50CCC">
      <w:pPr>
        <w:rPr>
          <w:rFonts w:ascii="ＭＳ ゴシック" w:eastAsia="ＭＳ ゴシック" w:hAnsi="ＭＳ ゴシック"/>
          <w:sz w:val="22"/>
          <w:szCs w:val="22"/>
        </w:rPr>
      </w:pPr>
      <w:r w:rsidRPr="00C75F84">
        <w:rPr>
          <w:rFonts w:ascii="ＭＳ ゴシック" w:eastAsia="ＭＳ ゴシック" w:hAnsi="ＭＳ ゴシック"/>
          <w:sz w:val="22"/>
          <w:szCs w:val="22"/>
        </w:rPr>
        <w:lastRenderedPageBreak/>
        <w:t>※　記載上の注意事項</w:t>
      </w:r>
    </w:p>
    <w:p w14:paraId="1FA42193" w14:textId="77777777" w:rsidR="00A72ADD" w:rsidRPr="00C75F84" w:rsidRDefault="00A50CCC">
      <w:pPr>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p>
    <w:p w14:paraId="1FA42194" w14:textId="77777777" w:rsidR="00A72ADD" w:rsidRPr="00C75F84" w:rsidRDefault="00A50CCC">
      <w:pPr>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r w:rsidR="000403E8" w:rsidRPr="00C75F84">
        <w:rPr>
          <w:rFonts w:ascii="ＭＳ ゴシック" w:eastAsia="ＭＳ ゴシック" w:hAnsi="ＭＳ ゴシック"/>
          <w:sz w:val="22"/>
          <w:szCs w:val="22"/>
        </w:rPr>
        <w:t xml:space="preserve">注１ </w:t>
      </w:r>
      <w:r w:rsidR="00C75F84">
        <w:rPr>
          <w:rFonts w:ascii="ＭＳ ゴシック" w:eastAsia="ＭＳ ゴシック" w:hAnsi="ＭＳ ゴシック"/>
          <w:sz w:val="22"/>
          <w:szCs w:val="22"/>
        </w:rPr>
        <w:t xml:space="preserve"> </w:t>
      </w:r>
      <w:r w:rsidRPr="00C75F84">
        <w:rPr>
          <w:rFonts w:ascii="ＭＳ ゴシック" w:eastAsia="ＭＳ ゴシック" w:hAnsi="ＭＳ ゴシック"/>
          <w:sz w:val="22"/>
          <w:szCs w:val="22"/>
        </w:rPr>
        <w:t>必ず</w:t>
      </w:r>
      <w:r w:rsidR="009243D1" w:rsidRPr="00CB71C0">
        <w:rPr>
          <w:rFonts w:ascii="ＭＳ ゴシック" w:eastAsia="ＭＳ ゴシック" w:hAnsi="ＭＳ ゴシック"/>
          <w:sz w:val="22"/>
          <w:szCs w:val="22"/>
        </w:rPr>
        <w:t>公募</w:t>
      </w:r>
      <w:r w:rsidRPr="00C75F84">
        <w:rPr>
          <w:rFonts w:ascii="ＭＳ ゴシック" w:eastAsia="ＭＳ ゴシック" w:hAnsi="ＭＳ ゴシック"/>
          <w:sz w:val="22"/>
          <w:szCs w:val="22"/>
        </w:rPr>
        <w:t>において明示した資格が確認できる内容を記載すること。</w:t>
      </w:r>
    </w:p>
    <w:p w14:paraId="1FA42195" w14:textId="77777777" w:rsidR="00C75F84" w:rsidRDefault="000403E8">
      <w:pPr>
        <w:spacing w:line="251" w:lineRule="exact"/>
        <w:ind w:left="631" w:hanging="631"/>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p>
    <w:p w14:paraId="1FA42196" w14:textId="77777777" w:rsidR="00C75F84" w:rsidRDefault="000403E8" w:rsidP="00C75F84">
      <w:pPr>
        <w:spacing w:line="251" w:lineRule="exact"/>
        <w:ind w:leftChars="100" w:left="643" w:hangingChars="200" w:hanging="442"/>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注２ </w:t>
      </w:r>
      <w:r w:rsidR="00C75F84">
        <w:rPr>
          <w:rFonts w:ascii="ＭＳ ゴシック" w:eastAsia="ＭＳ ゴシック" w:hAnsi="ＭＳ ゴシック"/>
          <w:sz w:val="22"/>
          <w:szCs w:val="22"/>
        </w:rPr>
        <w:t xml:space="preserve"> </w:t>
      </w:r>
      <w:r w:rsidR="00A50CCC" w:rsidRPr="00C75F84">
        <w:rPr>
          <w:rFonts w:ascii="ＭＳ ゴシック" w:eastAsia="ＭＳ ゴシック" w:hAnsi="ＭＳ ゴシック"/>
          <w:sz w:val="22"/>
          <w:szCs w:val="22"/>
        </w:rPr>
        <w:t>CORINS登録を「有」とした場合は、建設業許可番号及びCORINS登録番号を記載するととも</w:t>
      </w:r>
    </w:p>
    <w:p w14:paraId="1FA42197" w14:textId="77777777" w:rsidR="00A72ADD" w:rsidRPr="00C75F84" w:rsidRDefault="00A50CCC" w:rsidP="00C75F84">
      <w:pPr>
        <w:spacing w:line="251" w:lineRule="exact"/>
        <w:ind w:firstLineChars="300" w:firstLine="663"/>
        <w:rPr>
          <w:rFonts w:ascii="ＭＳ ゴシック" w:eastAsia="ＭＳ ゴシック" w:hAnsi="ＭＳ ゴシック"/>
          <w:sz w:val="22"/>
          <w:szCs w:val="22"/>
        </w:rPr>
      </w:pPr>
      <w:r w:rsidRPr="00C75F84">
        <w:rPr>
          <w:rFonts w:ascii="ＭＳ ゴシック" w:eastAsia="ＭＳ ゴシック" w:hAnsi="ＭＳ ゴシック"/>
          <w:sz w:val="22"/>
          <w:szCs w:val="22"/>
        </w:rPr>
        <w:t>にカルテの写しを添付すること。</w:t>
      </w:r>
    </w:p>
    <w:p w14:paraId="1FA42198" w14:textId="77777777" w:rsidR="00C75F84" w:rsidRDefault="00A50CCC">
      <w:pPr>
        <w:spacing w:line="251" w:lineRule="exact"/>
        <w:ind w:left="631" w:hanging="631"/>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r w:rsidR="000403E8" w:rsidRPr="00C75F84">
        <w:rPr>
          <w:rFonts w:ascii="ＭＳ ゴシック" w:eastAsia="ＭＳ ゴシック" w:hAnsi="ＭＳ ゴシック"/>
          <w:sz w:val="22"/>
          <w:szCs w:val="22"/>
        </w:rPr>
        <w:t xml:space="preserve"> </w:t>
      </w:r>
      <w:r w:rsidR="00C75F84">
        <w:rPr>
          <w:rFonts w:ascii="ＭＳ ゴシック" w:eastAsia="ＭＳ ゴシック" w:hAnsi="ＭＳ ゴシック"/>
          <w:sz w:val="22"/>
          <w:szCs w:val="22"/>
        </w:rPr>
        <w:t xml:space="preserve"> </w:t>
      </w:r>
      <w:r w:rsidR="00442EEA">
        <w:rPr>
          <w:rFonts w:ascii="ＭＳ ゴシック" w:eastAsia="ＭＳ ゴシック" w:hAnsi="ＭＳ ゴシック"/>
          <w:sz w:val="22"/>
          <w:szCs w:val="22"/>
        </w:rPr>
        <w:t>ただし、</w:t>
      </w:r>
      <w:r w:rsidR="00442EEA" w:rsidRPr="00CB71C0">
        <w:rPr>
          <w:rFonts w:ascii="ＭＳ ゴシック" w:eastAsia="ＭＳ ゴシック" w:hAnsi="ＭＳ ゴシック"/>
          <w:sz w:val="22"/>
          <w:szCs w:val="22"/>
        </w:rPr>
        <w:t>公募</w:t>
      </w:r>
      <w:r w:rsidRPr="00C75F84">
        <w:rPr>
          <w:rFonts w:ascii="ＭＳ ゴシック" w:eastAsia="ＭＳ ゴシック" w:hAnsi="ＭＳ ゴシック"/>
          <w:sz w:val="22"/>
          <w:szCs w:val="22"/>
        </w:rPr>
        <w:t>において明示した資格がCORINSで確認できない場合は契約書及び施工計画書</w:t>
      </w:r>
    </w:p>
    <w:p w14:paraId="1FA42199" w14:textId="77777777" w:rsidR="00A72ADD" w:rsidRPr="00C75F84" w:rsidRDefault="00A50CCC" w:rsidP="00C75F84">
      <w:pPr>
        <w:spacing w:line="251" w:lineRule="exact"/>
        <w:ind w:firstLineChars="300" w:firstLine="663"/>
        <w:rPr>
          <w:rFonts w:ascii="ＭＳ ゴシック" w:eastAsia="ＭＳ ゴシック" w:hAnsi="ＭＳ ゴシック"/>
          <w:sz w:val="22"/>
          <w:szCs w:val="22"/>
        </w:rPr>
      </w:pPr>
      <w:r w:rsidRPr="00C75F84">
        <w:rPr>
          <w:rFonts w:ascii="ＭＳ ゴシック" w:eastAsia="ＭＳ ゴシック" w:hAnsi="ＭＳ ゴシック"/>
          <w:sz w:val="22"/>
          <w:szCs w:val="22"/>
        </w:rPr>
        <w:t>等当該工事に従事したことが判断できる書類の写しを添付すること。</w:t>
      </w:r>
    </w:p>
    <w:p w14:paraId="1FA4219A" w14:textId="77777777" w:rsidR="00C75F84" w:rsidRDefault="000403E8" w:rsidP="00C75F84">
      <w:pPr>
        <w:spacing w:line="251" w:lineRule="exact"/>
        <w:ind w:left="663" w:hangingChars="300" w:hanging="663"/>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p>
    <w:p w14:paraId="1FA4219B" w14:textId="77777777" w:rsidR="00A72ADD" w:rsidRPr="00C75F84" w:rsidRDefault="000403E8" w:rsidP="00C75F84">
      <w:pPr>
        <w:spacing w:line="251" w:lineRule="exact"/>
        <w:ind w:leftChars="100" w:left="643" w:hangingChars="200" w:hanging="442"/>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注３ </w:t>
      </w:r>
      <w:r w:rsidR="00C75F84">
        <w:rPr>
          <w:rFonts w:ascii="ＭＳ ゴシック" w:eastAsia="ＭＳ ゴシック" w:hAnsi="ＭＳ ゴシック"/>
          <w:sz w:val="22"/>
          <w:szCs w:val="22"/>
        </w:rPr>
        <w:t xml:space="preserve"> </w:t>
      </w:r>
      <w:r w:rsidR="00A50CCC" w:rsidRPr="00C75F84">
        <w:rPr>
          <w:rFonts w:ascii="ＭＳ ゴシック" w:eastAsia="ＭＳ ゴシック" w:hAnsi="ＭＳ ゴシック"/>
          <w:sz w:val="22"/>
          <w:szCs w:val="22"/>
        </w:rPr>
        <w:t>CORINS登録を「無」とした場合は、当該工事の契約書及び施工計画書等当該工事に従事したことが判断できる書類の写しを添付すること。</w:t>
      </w:r>
    </w:p>
    <w:p w14:paraId="1FA4219C" w14:textId="77777777" w:rsidR="00C75F84" w:rsidRDefault="000403E8" w:rsidP="00C75F84">
      <w:pPr>
        <w:spacing w:line="251" w:lineRule="exact"/>
        <w:ind w:left="663" w:hangingChars="300" w:hanging="663"/>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p>
    <w:p w14:paraId="1FA4219D" w14:textId="77777777" w:rsidR="00A72ADD" w:rsidRPr="00C75F84" w:rsidRDefault="000403E8" w:rsidP="00C75F84">
      <w:pPr>
        <w:spacing w:line="251" w:lineRule="exact"/>
        <w:ind w:leftChars="100" w:left="643" w:hangingChars="200" w:hanging="442"/>
        <w:rPr>
          <w:rFonts w:ascii="ＭＳ ゴシック" w:eastAsia="ＭＳ ゴシック" w:hAnsi="ＭＳ ゴシック"/>
          <w:sz w:val="22"/>
          <w:szCs w:val="22"/>
        </w:rPr>
      </w:pPr>
      <w:r w:rsidRPr="00C75F84">
        <w:rPr>
          <w:rFonts w:ascii="ＭＳ ゴシック" w:eastAsia="ＭＳ ゴシック" w:hAnsi="ＭＳ ゴシック"/>
          <w:sz w:val="22"/>
          <w:szCs w:val="22"/>
        </w:rPr>
        <w:t>注４</w:t>
      </w:r>
      <w:r w:rsidR="00C75F84">
        <w:rPr>
          <w:rFonts w:ascii="ＭＳ ゴシック" w:eastAsia="ＭＳ ゴシック" w:hAnsi="ＭＳ ゴシック"/>
          <w:sz w:val="22"/>
          <w:szCs w:val="22"/>
        </w:rPr>
        <w:t xml:space="preserve">　</w:t>
      </w:r>
      <w:r w:rsidR="00A50CCC" w:rsidRPr="00C75F84">
        <w:rPr>
          <w:rFonts w:ascii="ＭＳ ゴシック" w:eastAsia="ＭＳ ゴシック" w:hAnsi="ＭＳ ゴシック"/>
          <w:sz w:val="22"/>
          <w:szCs w:val="22"/>
        </w:rPr>
        <w:t>従事した工事</w:t>
      </w:r>
      <w:r w:rsidR="00C75F84">
        <w:rPr>
          <w:rFonts w:ascii="ＭＳ ゴシック" w:eastAsia="ＭＳ ゴシック" w:hAnsi="ＭＳ ゴシック"/>
          <w:sz w:val="22"/>
          <w:szCs w:val="22"/>
        </w:rPr>
        <w:t>１</w:t>
      </w:r>
      <w:r w:rsidR="00A50CCC" w:rsidRPr="00C75F84">
        <w:rPr>
          <w:rFonts w:ascii="ＭＳ ゴシック" w:eastAsia="ＭＳ ゴシック" w:hAnsi="ＭＳ ゴシック"/>
          <w:sz w:val="22"/>
          <w:szCs w:val="22"/>
        </w:rPr>
        <w:t>件を記載すること。また、複数の技術者を登録する場合は、本様式を複写し作成すること。</w:t>
      </w:r>
    </w:p>
    <w:p w14:paraId="1FA4219E" w14:textId="77777777" w:rsidR="00C75F84" w:rsidRDefault="000403E8" w:rsidP="00C75F84">
      <w:pPr>
        <w:spacing w:line="251" w:lineRule="exact"/>
        <w:ind w:left="631" w:hanging="631"/>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p>
    <w:p w14:paraId="1FA4219F" w14:textId="77777777" w:rsidR="00C75F84" w:rsidRDefault="000403E8" w:rsidP="00C75F84">
      <w:pPr>
        <w:spacing w:line="251" w:lineRule="exact"/>
        <w:ind w:leftChars="100" w:left="201"/>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注５ </w:t>
      </w:r>
      <w:r w:rsidR="00C75F84">
        <w:rPr>
          <w:rFonts w:ascii="ＭＳ ゴシック" w:eastAsia="ＭＳ ゴシック" w:hAnsi="ＭＳ ゴシック"/>
          <w:sz w:val="22"/>
          <w:szCs w:val="22"/>
        </w:rPr>
        <w:t xml:space="preserve"> </w:t>
      </w:r>
      <w:r w:rsidR="00A50CCC" w:rsidRPr="00C75F84">
        <w:rPr>
          <w:rFonts w:ascii="ＭＳ ゴシック" w:eastAsia="ＭＳ ゴシック" w:hAnsi="ＭＳ ゴシック"/>
          <w:sz w:val="22"/>
          <w:szCs w:val="22"/>
        </w:rPr>
        <w:t>監理技術者にあっては、監理技術者資格証の写し（表裏とも）を添付すること。また、監理</w:t>
      </w:r>
      <w:r w:rsidR="00C75F84">
        <w:rPr>
          <w:rFonts w:ascii="ＭＳ ゴシック" w:eastAsia="ＭＳ ゴシック" w:hAnsi="ＭＳ ゴシック"/>
          <w:sz w:val="22"/>
          <w:szCs w:val="22"/>
        </w:rPr>
        <w:t xml:space="preserve">　　　　</w:t>
      </w:r>
    </w:p>
    <w:p w14:paraId="1FA421A0" w14:textId="30CA41FF" w:rsidR="00C75F84" w:rsidRDefault="00B578AB" w:rsidP="00C75F84">
      <w:pPr>
        <w:spacing w:line="251" w:lineRule="exact"/>
        <w:ind w:leftChars="100" w:left="201" w:firstLineChars="200" w:firstLine="442"/>
        <w:rPr>
          <w:rFonts w:ascii="ＭＳ ゴシック" w:eastAsia="ＭＳ ゴシック" w:hAnsi="ＭＳ ゴシック"/>
          <w:sz w:val="22"/>
          <w:szCs w:val="22"/>
        </w:rPr>
      </w:pPr>
      <w:r>
        <w:rPr>
          <w:rFonts w:ascii="ＭＳ ゴシック" w:eastAsia="ＭＳ ゴシック" w:hAnsi="ＭＳ ゴシック"/>
          <w:sz w:val="22"/>
          <w:szCs w:val="22"/>
        </w:rPr>
        <w:t>技術者資格証により直接的かつ恒常的な雇用関係（</w:t>
      </w:r>
      <w:r w:rsidR="00177372">
        <w:rPr>
          <w:rFonts w:ascii="ＭＳ ゴシック" w:eastAsia="ＭＳ ゴシック" w:hAnsi="ＭＳ ゴシック" w:hint="eastAsia"/>
          <w:sz w:val="22"/>
          <w:szCs w:val="22"/>
        </w:rPr>
        <w:t>３ヶ月</w:t>
      </w:r>
      <w:r w:rsidR="00A50CCC" w:rsidRPr="00C75F84">
        <w:rPr>
          <w:rFonts w:ascii="ＭＳ ゴシック" w:eastAsia="ＭＳ ゴシック" w:hAnsi="ＭＳ ゴシック"/>
          <w:sz w:val="22"/>
          <w:szCs w:val="22"/>
        </w:rPr>
        <w:t>以上）が明確に判断できない場合に</w:t>
      </w:r>
      <w:r w:rsidR="00C75F84">
        <w:rPr>
          <w:rFonts w:ascii="ＭＳ ゴシック" w:eastAsia="ＭＳ ゴシック" w:hAnsi="ＭＳ ゴシック"/>
          <w:sz w:val="22"/>
          <w:szCs w:val="22"/>
        </w:rPr>
        <w:t xml:space="preserve">　</w:t>
      </w:r>
    </w:p>
    <w:p w14:paraId="1FA421A1" w14:textId="77777777" w:rsidR="00C75F84" w:rsidRDefault="00A50CCC" w:rsidP="00C75F84">
      <w:pPr>
        <w:spacing w:line="251" w:lineRule="exact"/>
        <w:ind w:leftChars="100" w:left="201" w:firstLineChars="200" w:firstLine="442"/>
        <w:rPr>
          <w:rFonts w:ascii="ＭＳ ゴシック" w:eastAsia="ＭＳ ゴシック" w:hAnsi="ＭＳ ゴシック"/>
          <w:sz w:val="22"/>
          <w:szCs w:val="22"/>
        </w:rPr>
      </w:pPr>
      <w:r w:rsidRPr="00C75F84">
        <w:rPr>
          <w:rFonts w:ascii="ＭＳ ゴシック" w:eastAsia="ＭＳ ゴシック" w:hAnsi="ＭＳ ゴシック"/>
          <w:sz w:val="22"/>
          <w:szCs w:val="22"/>
        </w:rPr>
        <w:t>は、健康保険被保険者証等（被保険者記号・番号等にマスキングを施されたものに限る。）の</w:t>
      </w:r>
    </w:p>
    <w:p w14:paraId="1FA421A2" w14:textId="77777777" w:rsidR="00C75F84" w:rsidRDefault="00A50CCC" w:rsidP="00C75F84">
      <w:pPr>
        <w:spacing w:line="251" w:lineRule="exact"/>
        <w:ind w:leftChars="100" w:left="201" w:firstLineChars="200" w:firstLine="442"/>
        <w:rPr>
          <w:rFonts w:ascii="ＭＳ ゴシック" w:eastAsia="ＭＳ ゴシック" w:hAnsi="ＭＳ ゴシック"/>
          <w:sz w:val="22"/>
          <w:szCs w:val="22"/>
        </w:rPr>
      </w:pPr>
      <w:r w:rsidRPr="00C75F84">
        <w:rPr>
          <w:rFonts w:ascii="ＭＳ ゴシック" w:eastAsia="ＭＳ ゴシック" w:hAnsi="ＭＳ ゴシック"/>
          <w:sz w:val="22"/>
          <w:szCs w:val="22"/>
        </w:rPr>
        <w:t>雇用関係が明確に判断できる書類の写しを添付すること。</w:t>
      </w:r>
    </w:p>
    <w:p w14:paraId="1FA421A3" w14:textId="77777777" w:rsidR="00C75F84" w:rsidRDefault="00C75F84" w:rsidP="00C75F84">
      <w:pPr>
        <w:spacing w:line="251" w:lineRule="exact"/>
        <w:ind w:leftChars="100" w:left="422" w:hangingChars="100" w:hanging="221"/>
        <w:rPr>
          <w:rFonts w:ascii="ＭＳ ゴシック" w:eastAsia="ＭＳ ゴシック" w:hAnsi="ＭＳ ゴシック"/>
          <w:sz w:val="22"/>
          <w:szCs w:val="22"/>
        </w:rPr>
      </w:pPr>
    </w:p>
    <w:p w14:paraId="1FA421A4" w14:textId="77777777" w:rsidR="00C75F84" w:rsidRDefault="000403E8" w:rsidP="00C75F84">
      <w:pPr>
        <w:spacing w:line="251" w:lineRule="exact"/>
        <w:ind w:leftChars="100" w:left="422" w:hangingChars="100" w:hanging="221"/>
        <w:rPr>
          <w:rFonts w:ascii="ＭＳ ゴシック" w:eastAsia="ＭＳ ゴシック" w:hAnsi="ＭＳ ゴシック"/>
          <w:sz w:val="22"/>
          <w:szCs w:val="22"/>
        </w:rPr>
      </w:pPr>
      <w:r w:rsidRPr="00C75F84">
        <w:rPr>
          <w:rFonts w:ascii="ＭＳ ゴシック" w:eastAsia="ＭＳ ゴシック" w:hAnsi="ＭＳ ゴシック"/>
          <w:sz w:val="22"/>
          <w:szCs w:val="22"/>
        </w:rPr>
        <w:t>注６</w:t>
      </w:r>
      <w:r w:rsidR="00C75F84">
        <w:rPr>
          <w:rFonts w:ascii="ＭＳ ゴシック" w:eastAsia="ＭＳ ゴシック" w:hAnsi="ＭＳ ゴシック"/>
          <w:sz w:val="22"/>
          <w:szCs w:val="22"/>
        </w:rPr>
        <w:t xml:space="preserve">　</w:t>
      </w:r>
      <w:r w:rsidR="00A50CCC" w:rsidRPr="00C75F84">
        <w:rPr>
          <w:rFonts w:ascii="ＭＳ ゴシック" w:eastAsia="ＭＳ ゴシック" w:hAnsi="ＭＳ ゴシック"/>
          <w:sz w:val="22"/>
          <w:szCs w:val="22"/>
        </w:rPr>
        <w:t>主任技術者にあっては資格・免許等確認できる書類の写しを添付すること。また、健康保険</w:t>
      </w:r>
    </w:p>
    <w:p w14:paraId="1FA421A5" w14:textId="77777777" w:rsidR="00A72ADD" w:rsidRPr="00C75F84" w:rsidRDefault="00A50CCC" w:rsidP="00B578AB">
      <w:pPr>
        <w:spacing w:line="251" w:lineRule="exact"/>
        <w:ind w:leftChars="300" w:left="603"/>
        <w:rPr>
          <w:rFonts w:ascii="ＭＳ ゴシック" w:eastAsia="ＭＳ ゴシック" w:hAnsi="ＭＳ ゴシック"/>
          <w:sz w:val="22"/>
          <w:szCs w:val="22"/>
        </w:rPr>
      </w:pPr>
      <w:r w:rsidRPr="00C75F84">
        <w:rPr>
          <w:rFonts w:ascii="ＭＳ ゴシック" w:eastAsia="ＭＳ ゴシック" w:hAnsi="ＭＳ ゴシック"/>
          <w:sz w:val="22"/>
          <w:szCs w:val="22"/>
        </w:rPr>
        <w:t>被保険者証等（被保険者記号・番号等にマスキングを施されたものに限る。）の雇用関係（</w:t>
      </w:r>
      <w:r w:rsidR="00B578AB">
        <w:rPr>
          <w:rFonts w:ascii="ＭＳ ゴシック" w:eastAsia="ＭＳ ゴシック" w:hAnsi="ＭＳ ゴシック" w:hint="eastAsia"/>
          <w:sz w:val="22"/>
          <w:szCs w:val="22"/>
        </w:rPr>
        <w:t>１日</w:t>
      </w:r>
      <w:r w:rsidRPr="00C75F84">
        <w:rPr>
          <w:rFonts w:ascii="ＭＳ ゴシック" w:eastAsia="ＭＳ ゴシック" w:hAnsi="ＭＳ ゴシック"/>
          <w:sz w:val="22"/>
          <w:szCs w:val="22"/>
        </w:rPr>
        <w:t>以上）が明確に判断できる書類の写しを併せて添付すること。</w:t>
      </w:r>
    </w:p>
    <w:p w14:paraId="1FA421A6" w14:textId="77777777" w:rsidR="00C75F84" w:rsidRDefault="000403E8">
      <w:pPr>
        <w:spacing w:line="251" w:lineRule="exact"/>
        <w:rPr>
          <w:rFonts w:ascii="ＭＳ ゴシック" w:eastAsia="ＭＳ ゴシック" w:hAnsi="ＭＳ ゴシック"/>
          <w:sz w:val="22"/>
          <w:szCs w:val="22"/>
        </w:rPr>
      </w:pPr>
      <w:r w:rsidRPr="00C75F84">
        <w:rPr>
          <w:rFonts w:ascii="ＭＳ ゴシック" w:eastAsia="ＭＳ ゴシック" w:hAnsi="ＭＳ ゴシック"/>
          <w:sz w:val="22"/>
          <w:szCs w:val="22"/>
        </w:rPr>
        <w:t xml:space="preserve">　</w:t>
      </w:r>
    </w:p>
    <w:p w14:paraId="1FA421A7" w14:textId="77777777" w:rsidR="00CB71C0" w:rsidRDefault="00CB71C0" w:rsidP="000403E8">
      <w:pPr>
        <w:pStyle w:val="af3"/>
        <w:jc w:val="both"/>
        <w:rPr>
          <w:sz w:val="24"/>
        </w:rPr>
      </w:pPr>
    </w:p>
    <w:p w14:paraId="1FA421A8" w14:textId="77777777" w:rsidR="00CB71C0" w:rsidRDefault="00CB71C0" w:rsidP="000403E8">
      <w:pPr>
        <w:pStyle w:val="af3"/>
        <w:jc w:val="both"/>
        <w:rPr>
          <w:sz w:val="24"/>
        </w:rPr>
      </w:pPr>
    </w:p>
    <w:p w14:paraId="1FA421A9" w14:textId="77777777" w:rsidR="00CB71C0" w:rsidRDefault="00CB71C0" w:rsidP="000403E8">
      <w:pPr>
        <w:pStyle w:val="af3"/>
        <w:jc w:val="both"/>
        <w:rPr>
          <w:sz w:val="24"/>
        </w:rPr>
      </w:pPr>
    </w:p>
    <w:p w14:paraId="1FA421AA" w14:textId="77777777" w:rsidR="00CB71C0" w:rsidRDefault="00CB71C0" w:rsidP="000403E8">
      <w:pPr>
        <w:pStyle w:val="af3"/>
        <w:jc w:val="both"/>
        <w:rPr>
          <w:sz w:val="24"/>
        </w:rPr>
      </w:pPr>
    </w:p>
    <w:p w14:paraId="1FA421AB" w14:textId="77777777" w:rsidR="00CB71C0" w:rsidRDefault="00CB71C0" w:rsidP="000403E8">
      <w:pPr>
        <w:pStyle w:val="af3"/>
        <w:jc w:val="both"/>
        <w:rPr>
          <w:sz w:val="24"/>
        </w:rPr>
      </w:pPr>
    </w:p>
    <w:p w14:paraId="1FA421AC" w14:textId="77777777" w:rsidR="00CB71C0" w:rsidRDefault="00CB71C0" w:rsidP="000403E8">
      <w:pPr>
        <w:pStyle w:val="af3"/>
        <w:jc w:val="both"/>
        <w:rPr>
          <w:sz w:val="24"/>
        </w:rPr>
      </w:pPr>
    </w:p>
    <w:p w14:paraId="1FA421AD" w14:textId="77777777" w:rsidR="00CB71C0" w:rsidRDefault="00CB71C0" w:rsidP="000403E8">
      <w:pPr>
        <w:pStyle w:val="af3"/>
        <w:jc w:val="both"/>
        <w:rPr>
          <w:sz w:val="24"/>
        </w:rPr>
      </w:pPr>
    </w:p>
    <w:p w14:paraId="1FA421AE" w14:textId="77777777" w:rsidR="00CB71C0" w:rsidRDefault="00CB71C0" w:rsidP="000403E8">
      <w:pPr>
        <w:pStyle w:val="af3"/>
        <w:jc w:val="both"/>
        <w:rPr>
          <w:sz w:val="24"/>
        </w:rPr>
      </w:pPr>
    </w:p>
    <w:p w14:paraId="1FA421AF" w14:textId="77777777" w:rsidR="00CB71C0" w:rsidRDefault="00CB71C0" w:rsidP="000403E8">
      <w:pPr>
        <w:pStyle w:val="af3"/>
        <w:jc w:val="both"/>
        <w:rPr>
          <w:sz w:val="24"/>
        </w:rPr>
      </w:pPr>
    </w:p>
    <w:p w14:paraId="1FA421B0" w14:textId="77777777" w:rsidR="00CB71C0" w:rsidRDefault="00CB71C0" w:rsidP="000403E8">
      <w:pPr>
        <w:pStyle w:val="af3"/>
        <w:jc w:val="both"/>
        <w:rPr>
          <w:sz w:val="24"/>
        </w:rPr>
      </w:pPr>
    </w:p>
    <w:p w14:paraId="1FA421B1" w14:textId="77777777" w:rsidR="00CB71C0" w:rsidRDefault="00CB71C0" w:rsidP="000403E8">
      <w:pPr>
        <w:pStyle w:val="af3"/>
        <w:jc w:val="both"/>
        <w:rPr>
          <w:sz w:val="24"/>
        </w:rPr>
      </w:pPr>
    </w:p>
    <w:p w14:paraId="1FA421B2" w14:textId="77777777" w:rsidR="00CB71C0" w:rsidRPr="00B578AB" w:rsidRDefault="00CB71C0" w:rsidP="000403E8">
      <w:pPr>
        <w:pStyle w:val="af3"/>
        <w:jc w:val="both"/>
        <w:rPr>
          <w:sz w:val="24"/>
        </w:rPr>
      </w:pPr>
    </w:p>
    <w:p w14:paraId="1FA421B3" w14:textId="77777777" w:rsidR="00CB71C0" w:rsidRDefault="00CB71C0" w:rsidP="000403E8">
      <w:pPr>
        <w:pStyle w:val="af3"/>
        <w:jc w:val="both"/>
        <w:rPr>
          <w:sz w:val="24"/>
        </w:rPr>
      </w:pPr>
    </w:p>
    <w:p w14:paraId="1FA421B4" w14:textId="77777777" w:rsidR="00CB71C0" w:rsidRDefault="00CB71C0" w:rsidP="000403E8">
      <w:pPr>
        <w:pStyle w:val="af3"/>
        <w:jc w:val="both"/>
        <w:rPr>
          <w:sz w:val="24"/>
        </w:rPr>
      </w:pPr>
    </w:p>
    <w:p w14:paraId="1FA421B5" w14:textId="77777777" w:rsidR="00CB71C0" w:rsidRDefault="00CB71C0" w:rsidP="000403E8">
      <w:pPr>
        <w:pStyle w:val="af3"/>
        <w:jc w:val="both"/>
        <w:rPr>
          <w:sz w:val="24"/>
        </w:rPr>
      </w:pPr>
    </w:p>
    <w:p w14:paraId="1FA421B6" w14:textId="77777777" w:rsidR="00CB71C0" w:rsidRDefault="00CB71C0" w:rsidP="000403E8">
      <w:pPr>
        <w:pStyle w:val="af3"/>
        <w:jc w:val="both"/>
        <w:rPr>
          <w:sz w:val="24"/>
        </w:rPr>
      </w:pPr>
    </w:p>
    <w:p w14:paraId="1FA421B7" w14:textId="77777777" w:rsidR="00CB71C0" w:rsidRDefault="00CB71C0" w:rsidP="000403E8">
      <w:pPr>
        <w:pStyle w:val="af3"/>
        <w:jc w:val="both"/>
        <w:rPr>
          <w:sz w:val="24"/>
        </w:rPr>
      </w:pPr>
    </w:p>
    <w:p w14:paraId="1FA421B8" w14:textId="77777777" w:rsidR="00CB71C0" w:rsidRDefault="00CB71C0" w:rsidP="000403E8">
      <w:pPr>
        <w:pStyle w:val="af3"/>
        <w:jc w:val="both"/>
        <w:rPr>
          <w:sz w:val="24"/>
        </w:rPr>
      </w:pPr>
    </w:p>
    <w:p w14:paraId="1FA421B9" w14:textId="77777777" w:rsidR="00CB71C0" w:rsidRDefault="00CB71C0" w:rsidP="000403E8">
      <w:pPr>
        <w:pStyle w:val="af3"/>
        <w:jc w:val="both"/>
        <w:rPr>
          <w:sz w:val="24"/>
        </w:rPr>
      </w:pPr>
    </w:p>
    <w:p w14:paraId="1FA421BA" w14:textId="77777777" w:rsidR="00CB71C0" w:rsidRDefault="00CB71C0" w:rsidP="000403E8">
      <w:pPr>
        <w:pStyle w:val="af3"/>
        <w:jc w:val="both"/>
        <w:rPr>
          <w:sz w:val="24"/>
        </w:rPr>
      </w:pPr>
    </w:p>
    <w:p w14:paraId="1FA421BB" w14:textId="77777777" w:rsidR="00CB71C0" w:rsidRDefault="00CB71C0" w:rsidP="000403E8">
      <w:pPr>
        <w:pStyle w:val="af3"/>
        <w:jc w:val="both"/>
        <w:rPr>
          <w:sz w:val="24"/>
        </w:rPr>
      </w:pPr>
    </w:p>
    <w:p w14:paraId="1FA421BC" w14:textId="77777777" w:rsidR="00CB71C0" w:rsidRDefault="00CB71C0" w:rsidP="000403E8">
      <w:pPr>
        <w:pStyle w:val="af3"/>
        <w:jc w:val="both"/>
        <w:rPr>
          <w:sz w:val="24"/>
        </w:rPr>
      </w:pPr>
    </w:p>
    <w:p w14:paraId="1FA421BD" w14:textId="77777777" w:rsidR="00CB71C0" w:rsidRDefault="00CB71C0" w:rsidP="000403E8">
      <w:pPr>
        <w:pStyle w:val="af3"/>
        <w:jc w:val="both"/>
        <w:rPr>
          <w:sz w:val="24"/>
        </w:rPr>
      </w:pPr>
    </w:p>
    <w:p w14:paraId="1FA421BE" w14:textId="77777777" w:rsidR="00CB71C0" w:rsidRDefault="00CB71C0" w:rsidP="000403E8">
      <w:pPr>
        <w:pStyle w:val="af3"/>
        <w:jc w:val="both"/>
        <w:rPr>
          <w:sz w:val="24"/>
        </w:rPr>
      </w:pPr>
    </w:p>
    <w:p w14:paraId="1FA421BF" w14:textId="77777777" w:rsidR="00CB71C0" w:rsidRDefault="00CB71C0" w:rsidP="000403E8">
      <w:pPr>
        <w:pStyle w:val="af3"/>
        <w:jc w:val="both"/>
        <w:rPr>
          <w:sz w:val="24"/>
        </w:rPr>
      </w:pPr>
    </w:p>
    <w:p w14:paraId="71FDB6D2" w14:textId="77777777" w:rsidR="00177372" w:rsidRDefault="00177372" w:rsidP="00177372"/>
    <w:p w14:paraId="2CF9D97C" w14:textId="77777777" w:rsidR="00177372" w:rsidRPr="00177372" w:rsidRDefault="00177372" w:rsidP="00177372"/>
    <w:sectPr w:rsidR="00177372" w:rsidRPr="00177372" w:rsidSect="00AC6F32">
      <w:endnotePr>
        <w:numFmt w:val="decimal"/>
      </w:endnotePr>
      <w:pgSz w:w="11906" w:h="16838"/>
      <w:pgMar w:top="907" w:right="964" w:bottom="850" w:left="1134" w:header="851" w:footer="0" w:gutter="0"/>
      <w:cols w:space="720"/>
      <w:docGrid w:type="linesAndChars" w:linePitch="320" w:charSpace="2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421ED" w14:textId="77777777" w:rsidR="00AA41A2" w:rsidRDefault="00AA41A2">
      <w:pPr>
        <w:spacing w:before="74"/>
      </w:pPr>
      <w:r>
        <w:continuationSeparator/>
      </w:r>
    </w:p>
  </w:endnote>
  <w:endnote w:type="continuationSeparator" w:id="0">
    <w:p w14:paraId="1FA421EE" w14:textId="77777777" w:rsidR="00AA41A2" w:rsidRDefault="00AA41A2">
      <w:pPr>
        <w:spacing w:before="7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421EB" w14:textId="77777777" w:rsidR="00AA41A2" w:rsidRDefault="00AA41A2">
      <w:pPr>
        <w:spacing w:before="74"/>
      </w:pPr>
      <w:r>
        <w:continuationSeparator/>
      </w:r>
    </w:p>
  </w:footnote>
  <w:footnote w:type="continuationSeparator" w:id="0">
    <w:p w14:paraId="1FA421EC" w14:textId="77777777" w:rsidR="00AA41A2" w:rsidRDefault="00AA41A2">
      <w:pPr>
        <w:spacing w:before="74"/>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name w:val="アウトライン15"/>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 w15:restartNumberingAfterBreak="0">
    <w:nsid w:val="00000002"/>
    <w:multiLevelType w:val="multilevel"/>
    <w:tmpl w:val="00000000"/>
    <w:name w:val="アウトライン14"/>
    <w:lvl w:ilvl="0">
      <w:numFmt w:val="bullet"/>
      <w:lvlText w:val="※"/>
      <w:lvlJc w:val="left"/>
      <w:pPr>
        <w:widowControl w:val="0"/>
        <w:tabs>
          <w:tab w:val="left" w:pos="554"/>
        </w:tabs>
        <w:ind w:left="554" w:hanging="359"/>
      </w:pPr>
      <w:rPr>
        <w:rFonts w:ascii="ＭＳ 明朝" w:eastAsia="ＭＳ 明朝" w:hAnsi="ＭＳ 明朝"/>
      </w:rPr>
    </w:lvl>
    <w:lvl w:ilvl="1">
      <w:numFmt w:val="bullet"/>
      <w:lvlText w:val="Ø"/>
      <w:lvlJc w:val="left"/>
      <w:pPr>
        <w:widowControl w:val="0"/>
        <w:tabs>
          <w:tab w:val="left" w:pos="840"/>
        </w:tabs>
        <w:ind w:left="1035" w:hanging="420"/>
      </w:pPr>
      <w:rPr>
        <w:rFonts w:ascii="Wingdings" w:hAnsi="Wingdings" w:hint="default"/>
      </w:rPr>
    </w:lvl>
    <w:lvl w:ilvl="2">
      <w:numFmt w:val="bullet"/>
      <w:lvlText w:val="²"/>
      <w:lvlJc w:val="left"/>
      <w:pPr>
        <w:widowControl w:val="0"/>
        <w:tabs>
          <w:tab w:val="left" w:pos="1455"/>
        </w:tabs>
        <w:ind w:left="1455" w:hanging="420"/>
      </w:pPr>
      <w:rPr>
        <w:rFonts w:ascii="Wingdings" w:hAnsi="Wingdings" w:hint="default"/>
      </w:rPr>
    </w:lvl>
    <w:lvl w:ilvl="3">
      <w:numFmt w:val="bullet"/>
      <w:lvlText w:val="l"/>
      <w:lvlJc w:val="left"/>
      <w:pPr>
        <w:widowControl w:val="0"/>
        <w:tabs>
          <w:tab w:val="left" w:pos="1679"/>
        </w:tabs>
        <w:ind w:left="1874" w:hanging="420"/>
      </w:pPr>
      <w:rPr>
        <w:rFonts w:ascii="Wingdings" w:hAnsi="Wingdings"/>
      </w:rPr>
    </w:lvl>
    <w:lvl w:ilvl="4">
      <w:numFmt w:val="bullet"/>
      <w:lvlText w:val="Ø"/>
      <w:lvlJc w:val="left"/>
      <w:pPr>
        <w:widowControl w:val="0"/>
        <w:tabs>
          <w:tab w:val="left" w:pos="2294"/>
        </w:tabs>
        <w:ind w:left="2294" w:hanging="420"/>
      </w:pPr>
      <w:rPr>
        <w:rFonts w:ascii="Wingdings" w:hAnsi="Wingdings" w:hint="default"/>
      </w:rPr>
    </w:lvl>
    <w:lvl w:ilvl="5">
      <w:numFmt w:val="bullet"/>
      <w:lvlText w:val="²"/>
      <w:lvlJc w:val="left"/>
      <w:pPr>
        <w:widowControl w:val="0"/>
        <w:tabs>
          <w:tab w:val="left" w:pos="2519"/>
        </w:tabs>
        <w:ind w:left="2714" w:hanging="420"/>
      </w:pPr>
      <w:rPr>
        <w:rFonts w:ascii="Wingdings" w:hAnsi="Wingdings" w:hint="default"/>
      </w:rPr>
    </w:lvl>
    <w:lvl w:ilvl="6">
      <w:numFmt w:val="bullet"/>
      <w:lvlText w:val="l"/>
      <w:lvlJc w:val="left"/>
      <w:pPr>
        <w:widowControl w:val="0"/>
        <w:tabs>
          <w:tab w:val="left" w:pos="3135"/>
        </w:tabs>
        <w:ind w:left="3135" w:hanging="420"/>
      </w:pPr>
      <w:rPr>
        <w:rFonts w:ascii="Wingdings" w:hAnsi="Wingdings"/>
      </w:rPr>
    </w:lvl>
    <w:lvl w:ilvl="7">
      <w:numFmt w:val="bullet"/>
      <w:lvlText w:val="l"/>
      <w:lvlJc w:val="left"/>
      <w:pPr>
        <w:widowControl w:val="0"/>
        <w:tabs>
          <w:tab w:val="left" w:pos="3135"/>
        </w:tabs>
        <w:ind w:left="3135" w:hanging="420"/>
      </w:pPr>
      <w:rPr>
        <w:rFonts w:ascii="Wingdings" w:hAnsi="Wingdings"/>
      </w:rPr>
    </w:lvl>
    <w:lvl w:ilvl="8">
      <w:numFmt w:val="bullet"/>
      <w:lvlText w:val="l"/>
      <w:lvlJc w:val="left"/>
      <w:pPr>
        <w:widowControl w:val="0"/>
        <w:tabs>
          <w:tab w:val="left" w:pos="3135"/>
        </w:tabs>
        <w:ind w:left="3135" w:hanging="420"/>
      </w:pPr>
      <w:rPr>
        <w:rFonts w:ascii="Wingdings" w:hAnsi="Wingdings"/>
      </w:rPr>
    </w:lvl>
  </w:abstractNum>
  <w:abstractNum w:abstractNumId="2" w15:restartNumberingAfterBreak="0">
    <w:nsid w:val="00000003"/>
    <w:multiLevelType w:val="multilevel"/>
    <w:tmpl w:val="00000000"/>
    <w:name w:val="アウトライン13"/>
    <w:lvl w:ilvl="0">
      <w:start w:val="1"/>
      <w:numFmt w:val="decimalEnclosedCircle"/>
      <w:lvlText w:val="%1"/>
      <w:lvlJc w:val="left"/>
      <w:pPr>
        <w:widowControl w:val="0"/>
        <w:tabs>
          <w:tab w:val="left" w:pos="1679"/>
        </w:tabs>
        <w:ind w:left="1769" w:hanging="359"/>
      </w:pPr>
    </w:lvl>
    <w:lvl w:ilvl="1">
      <w:start w:val="1"/>
      <w:numFmt w:val="aiueoFullWidth"/>
      <w:lvlText w:val="(%2)"/>
      <w:lvlJc w:val="left"/>
      <w:pPr>
        <w:widowControl w:val="0"/>
        <w:tabs>
          <w:tab w:val="left" w:pos="2250"/>
        </w:tabs>
        <w:ind w:left="2250" w:hanging="420"/>
      </w:pPr>
    </w:lvl>
    <w:lvl w:ilvl="2">
      <w:start w:val="1"/>
      <w:numFmt w:val="decimalEnclosedCircle"/>
      <w:lvlText w:val="%3"/>
      <w:lvlJc w:val="left"/>
      <w:pPr>
        <w:widowControl w:val="0"/>
        <w:tabs>
          <w:tab w:val="left" w:pos="2519"/>
        </w:tabs>
        <w:ind w:left="2669" w:hanging="420"/>
      </w:pPr>
    </w:lvl>
    <w:lvl w:ilvl="3">
      <w:start w:val="1"/>
      <w:numFmt w:val="decimal"/>
      <w:lvlText w:val="%4."/>
      <w:lvlJc w:val="left"/>
      <w:pPr>
        <w:widowControl w:val="0"/>
        <w:tabs>
          <w:tab w:val="left" w:pos="3089"/>
        </w:tabs>
        <w:ind w:left="3089" w:hanging="420"/>
      </w:pPr>
    </w:lvl>
    <w:lvl w:ilvl="4">
      <w:start w:val="1"/>
      <w:numFmt w:val="aiueoFullWidth"/>
      <w:lvlText w:val="(%5)"/>
      <w:lvlJc w:val="left"/>
      <w:pPr>
        <w:widowControl w:val="0"/>
        <w:tabs>
          <w:tab w:val="left" w:pos="3509"/>
        </w:tabs>
        <w:ind w:left="3509" w:hanging="420"/>
      </w:pPr>
    </w:lvl>
    <w:lvl w:ilvl="5">
      <w:start w:val="1"/>
      <w:numFmt w:val="decimalEnclosedCircle"/>
      <w:lvlText w:val="%6"/>
      <w:lvlJc w:val="left"/>
      <w:pPr>
        <w:widowControl w:val="0"/>
        <w:tabs>
          <w:tab w:val="left" w:pos="3929"/>
        </w:tabs>
        <w:ind w:left="3929" w:hanging="420"/>
      </w:pPr>
    </w:lvl>
    <w:lvl w:ilvl="6">
      <w:start w:val="1"/>
      <w:numFmt w:val="decimal"/>
      <w:lvlText w:val="%7."/>
      <w:lvlJc w:val="left"/>
      <w:pPr>
        <w:widowControl w:val="0"/>
        <w:tabs>
          <w:tab w:val="left" w:pos="4198"/>
        </w:tabs>
        <w:ind w:left="4349" w:hanging="420"/>
      </w:pPr>
    </w:lvl>
    <w:lvl w:ilvl="7">
      <w:start w:val="1"/>
      <w:numFmt w:val="decimal"/>
      <w:lvlText w:val="%8."/>
      <w:lvlJc w:val="left"/>
      <w:pPr>
        <w:widowControl w:val="0"/>
        <w:tabs>
          <w:tab w:val="left" w:pos="4198"/>
        </w:tabs>
        <w:ind w:left="4349" w:hanging="420"/>
      </w:pPr>
    </w:lvl>
    <w:lvl w:ilvl="8">
      <w:start w:val="1"/>
      <w:numFmt w:val="decimal"/>
      <w:lvlText w:val="%9."/>
      <w:lvlJc w:val="left"/>
      <w:pPr>
        <w:widowControl w:val="0"/>
        <w:tabs>
          <w:tab w:val="left" w:pos="4198"/>
        </w:tabs>
        <w:ind w:left="4349" w:hanging="420"/>
      </w:pPr>
    </w:lvl>
  </w:abstractNum>
  <w:abstractNum w:abstractNumId="3" w15:restartNumberingAfterBreak="0">
    <w:nsid w:val="00000004"/>
    <w:multiLevelType w:val="multilevel"/>
    <w:tmpl w:val="00000000"/>
    <w:name w:val="アウトライン12"/>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4" w15:restartNumberingAfterBreak="0">
    <w:nsid w:val="00000005"/>
    <w:multiLevelType w:val="multilevel"/>
    <w:tmpl w:val="00000000"/>
    <w:name w:val="アウトライン11"/>
    <w:lvl w:ilvl="0">
      <w:start w:val="1"/>
      <w:numFmt w:val="decimalFullWidth"/>
      <w:lvlText w:val="（%1）"/>
      <w:lvlJc w:val="left"/>
      <w:pPr>
        <w:widowControl w:val="0"/>
        <w:tabs>
          <w:tab w:val="left" w:pos="1184"/>
        </w:tabs>
        <w:ind w:left="1184" w:hanging="719"/>
      </w:pPr>
    </w:lvl>
    <w:lvl w:ilvl="1">
      <w:start w:val="1"/>
      <w:numFmt w:val="aiueoFullWidth"/>
      <w:lvlText w:val="(%2)"/>
      <w:lvlJc w:val="left"/>
      <w:pPr>
        <w:widowControl w:val="0"/>
        <w:tabs>
          <w:tab w:val="left" w:pos="1305"/>
        </w:tabs>
        <w:ind w:left="1305" w:hanging="420"/>
      </w:pPr>
    </w:lvl>
    <w:lvl w:ilvl="2">
      <w:start w:val="1"/>
      <w:numFmt w:val="decimalEnclosedCircle"/>
      <w:lvlText w:val="%3"/>
      <w:lvlJc w:val="left"/>
      <w:pPr>
        <w:widowControl w:val="0"/>
        <w:tabs>
          <w:tab w:val="left" w:pos="1679"/>
        </w:tabs>
        <w:ind w:left="1725" w:hanging="420"/>
      </w:pPr>
    </w:lvl>
    <w:lvl w:ilvl="3">
      <w:start w:val="1"/>
      <w:numFmt w:val="decimal"/>
      <w:lvlText w:val="%4."/>
      <w:lvlJc w:val="left"/>
      <w:pPr>
        <w:widowControl w:val="0"/>
        <w:tabs>
          <w:tab w:val="left" w:pos="2145"/>
        </w:tabs>
        <w:ind w:left="2145"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4"/>
        </w:tabs>
        <w:ind w:left="2984" w:hanging="420"/>
      </w:pPr>
    </w:lvl>
    <w:lvl w:ilvl="6">
      <w:start w:val="1"/>
      <w:numFmt w:val="decimal"/>
      <w:lvlText w:val="%7."/>
      <w:lvlJc w:val="left"/>
      <w:pPr>
        <w:widowControl w:val="0"/>
        <w:tabs>
          <w:tab w:val="left" w:pos="3358"/>
        </w:tabs>
        <w:ind w:left="3404" w:hanging="420"/>
      </w:pPr>
    </w:lvl>
    <w:lvl w:ilvl="7">
      <w:start w:val="1"/>
      <w:numFmt w:val="decimal"/>
      <w:lvlText w:val="%8."/>
      <w:lvlJc w:val="left"/>
      <w:pPr>
        <w:widowControl w:val="0"/>
        <w:tabs>
          <w:tab w:val="left" w:pos="3358"/>
        </w:tabs>
        <w:ind w:left="3404" w:hanging="420"/>
      </w:pPr>
    </w:lvl>
    <w:lvl w:ilvl="8">
      <w:start w:val="1"/>
      <w:numFmt w:val="decimal"/>
      <w:lvlText w:val="%9."/>
      <w:lvlJc w:val="left"/>
      <w:pPr>
        <w:widowControl w:val="0"/>
        <w:tabs>
          <w:tab w:val="left" w:pos="3358"/>
        </w:tabs>
        <w:ind w:left="3404" w:hanging="420"/>
      </w:pPr>
    </w:lvl>
  </w:abstractNum>
  <w:abstractNum w:abstractNumId="5" w15:restartNumberingAfterBreak="0">
    <w:nsid w:val="00000006"/>
    <w:multiLevelType w:val="multilevel"/>
    <w:tmpl w:val="00000000"/>
    <w:name w:val="アウトライン10"/>
    <w:lvl w:ilvl="0">
      <w:start w:val="7"/>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6" w15:restartNumberingAfterBreak="0">
    <w:nsid w:val="00000007"/>
    <w:multiLevelType w:val="multilevel"/>
    <w:tmpl w:val="00000000"/>
    <w:name w:val="アウトライン9"/>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7" w15:restartNumberingAfterBreak="0">
    <w:nsid w:val="00000008"/>
    <w:multiLevelType w:val="multilevel"/>
    <w:tmpl w:val="00000000"/>
    <w:name w:val="アウトライン8"/>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8" w15:restartNumberingAfterBreak="0">
    <w:nsid w:val="00000009"/>
    <w:multiLevelType w:val="multilevel"/>
    <w:tmpl w:val="00000000"/>
    <w:name w:val="アウトライン7"/>
    <w:lvl w:ilvl="0">
      <w:start w:val="1"/>
      <w:numFmt w:val="decimalEnclosedCircle"/>
      <w:lvlText w:val="%1"/>
      <w:lvlJc w:val="left"/>
      <w:pPr>
        <w:widowControl w:val="0"/>
        <w:tabs>
          <w:tab w:val="left" w:pos="1679"/>
        </w:tabs>
        <w:ind w:left="1985" w:hanging="359"/>
      </w:pPr>
    </w:lvl>
    <w:lvl w:ilvl="1">
      <w:start w:val="1"/>
      <w:numFmt w:val="aiueoFullWidth"/>
      <w:lvlText w:val="(%2)"/>
      <w:lvlJc w:val="left"/>
      <w:pPr>
        <w:widowControl w:val="0"/>
        <w:tabs>
          <w:tab w:val="left" w:pos="2466"/>
        </w:tabs>
        <w:ind w:left="2466"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5"/>
        </w:tabs>
        <w:ind w:left="3305" w:hanging="420"/>
      </w:pPr>
    </w:lvl>
    <w:lvl w:ilvl="4">
      <w:start w:val="1"/>
      <w:numFmt w:val="aiueoFullWidth"/>
      <w:lvlText w:val="(%5)"/>
      <w:lvlJc w:val="left"/>
      <w:pPr>
        <w:widowControl w:val="0"/>
        <w:tabs>
          <w:tab w:val="left" w:pos="3725"/>
        </w:tabs>
        <w:ind w:left="3725" w:hanging="420"/>
      </w:pPr>
    </w:lvl>
    <w:lvl w:ilvl="5">
      <w:start w:val="1"/>
      <w:numFmt w:val="decimalEnclosedCircle"/>
      <w:lvlText w:val="%6"/>
      <w:lvlJc w:val="left"/>
      <w:pPr>
        <w:widowControl w:val="0"/>
        <w:tabs>
          <w:tab w:val="left" w:pos="4145"/>
        </w:tabs>
        <w:ind w:left="4145" w:hanging="420"/>
      </w:pPr>
    </w:lvl>
    <w:lvl w:ilvl="6">
      <w:start w:val="1"/>
      <w:numFmt w:val="decimal"/>
      <w:lvlText w:val="%7."/>
      <w:lvlJc w:val="left"/>
      <w:pPr>
        <w:widowControl w:val="0"/>
        <w:tabs>
          <w:tab w:val="left" w:pos="4565"/>
        </w:tabs>
        <w:ind w:left="4565" w:hanging="420"/>
      </w:pPr>
    </w:lvl>
    <w:lvl w:ilvl="7">
      <w:start w:val="1"/>
      <w:numFmt w:val="decimal"/>
      <w:lvlText w:val="%8."/>
      <w:lvlJc w:val="left"/>
      <w:pPr>
        <w:widowControl w:val="0"/>
        <w:tabs>
          <w:tab w:val="left" w:pos="4565"/>
        </w:tabs>
        <w:ind w:left="4565" w:hanging="420"/>
      </w:pPr>
    </w:lvl>
    <w:lvl w:ilvl="8">
      <w:start w:val="1"/>
      <w:numFmt w:val="decimal"/>
      <w:lvlText w:val="%9."/>
      <w:lvlJc w:val="left"/>
      <w:pPr>
        <w:widowControl w:val="0"/>
        <w:tabs>
          <w:tab w:val="left" w:pos="4565"/>
        </w:tabs>
        <w:ind w:left="4565" w:hanging="420"/>
      </w:pPr>
    </w:lvl>
  </w:abstractNum>
  <w:abstractNum w:abstractNumId="9" w15:restartNumberingAfterBreak="0">
    <w:nsid w:val="0000000A"/>
    <w:multiLevelType w:val="multilevel"/>
    <w:tmpl w:val="00000000"/>
    <w:name w:val="アウトライン6"/>
    <w:lvl w:ilvl="0">
      <w:start w:val="2"/>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10" w15:restartNumberingAfterBreak="0">
    <w:nsid w:val="0000000B"/>
    <w:multiLevelType w:val="multilevel"/>
    <w:tmpl w:val="00000000"/>
    <w:name w:val="アウトライン5"/>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11" w15:restartNumberingAfterBreak="0">
    <w:nsid w:val="0000000C"/>
    <w:multiLevelType w:val="multilevel"/>
    <w:tmpl w:val="00000000"/>
    <w:name w:val="アウトライン4"/>
    <w:lvl w:ilvl="0">
      <w:start w:val="1"/>
      <w:numFmt w:val="decimalEnclosedCircle"/>
      <w:lvlText w:val="%1"/>
      <w:lvlJc w:val="left"/>
      <w:pPr>
        <w:widowControl w:val="0"/>
        <w:tabs>
          <w:tab w:val="left" w:pos="1521"/>
        </w:tabs>
        <w:ind w:left="1521" w:hanging="359"/>
      </w:pPr>
    </w:lvl>
    <w:lvl w:ilvl="1">
      <w:start w:val="1"/>
      <w:numFmt w:val="aiueoFullWidth"/>
      <w:lvlText w:val="(%2)"/>
      <w:lvlJc w:val="left"/>
      <w:pPr>
        <w:widowControl w:val="0"/>
        <w:tabs>
          <w:tab w:val="left" w:pos="2001"/>
        </w:tabs>
        <w:ind w:left="2001" w:hanging="420"/>
      </w:pPr>
    </w:lvl>
    <w:lvl w:ilvl="2">
      <w:start w:val="1"/>
      <w:numFmt w:val="decimalEnclosedCircle"/>
      <w:lvlText w:val="%3"/>
      <w:lvlJc w:val="left"/>
      <w:pPr>
        <w:widowControl w:val="0"/>
        <w:tabs>
          <w:tab w:val="left" w:pos="2420"/>
        </w:tabs>
        <w:ind w:left="2420" w:hanging="420"/>
      </w:pPr>
    </w:lvl>
    <w:lvl w:ilvl="3">
      <w:start w:val="1"/>
      <w:numFmt w:val="decimal"/>
      <w:lvlText w:val="%4."/>
      <w:lvlJc w:val="left"/>
      <w:pPr>
        <w:widowControl w:val="0"/>
        <w:tabs>
          <w:tab w:val="left" w:pos="2840"/>
        </w:tabs>
        <w:ind w:left="2840" w:hanging="420"/>
      </w:pPr>
    </w:lvl>
    <w:lvl w:ilvl="4">
      <w:start w:val="1"/>
      <w:numFmt w:val="aiueoFullWidth"/>
      <w:lvlText w:val="(%5)"/>
      <w:lvlJc w:val="left"/>
      <w:pPr>
        <w:widowControl w:val="0"/>
        <w:tabs>
          <w:tab w:val="left" w:pos="3260"/>
        </w:tabs>
        <w:ind w:left="3260" w:hanging="420"/>
      </w:pPr>
    </w:lvl>
    <w:lvl w:ilvl="5">
      <w:start w:val="1"/>
      <w:numFmt w:val="decimalEnclosedCircle"/>
      <w:lvlText w:val="%6"/>
      <w:lvlJc w:val="left"/>
      <w:pPr>
        <w:widowControl w:val="0"/>
        <w:tabs>
          <w:tab w:val="left" w:pos="3681"/>
        </w:tabs>
        <w:ind w:left="3681" w:hanging="420"/>
      </w:pPr>
    </w:lvl>
    <w:lvl w:ilvl="6">
      <w:start w:val="1"/>
      <w:numFmt w:val="decimal"/>
      <w:lvlText w:val="%7."/>
      <w:lvlJc w:val="left"/>
      <w:pPr>
        <w:widowControl w:val="0"/>
        <w:tabs>
          <w:tab w:val="left" w:pos="4100"/>
        </w:tabs>
        <w:ind w:left="4100" w:hanging="420"/>
      </w:pPr>
    </w:lvl>
    <w:lvl w:ilvl="7">
      <w:start w:val="1"/>
      <w:numFmt w:val="decimal"/>
      <w:lvlText w:val="%8."/>
      <w:lvlJc w:val="left"/>
      <w:pPr>
        <w:widowControl w:val="0"/>
        <w:tabs>
          <w:tab w:val="left" w:pos="4100"/>
        </w:tabs>
        <w:ind w:left="4100" w:hanging="420"/>
      </w:pPr>
    </w:lvl>
    <w:lvl w:ilvl="8">
      <w:start w:val="1"/>
      <w:numFmt w:val="decimal"/>
      <w:lvlText w:val="%9."/>
      <w:lvlJc w:val="left"/>
      <w:pPr>
        <w:widowControl w:val="0"/>
        <w:tabs>
          <w:tab w:val="left" w:pos="4100"/>
        </w:tabs>
        <w:ind w:left="4100" w:hanging="420"/>
      </w:pPr>
    </w:lvl>
  </w:abstractNum>
  <w:abstractNum w:abstractNumId="12" w15:restartNumberingAfterBreak="0">
    <w:nsid w:val="0000000D"/>
    <w:multiLevelType w:val="multilevel"/>
    <w:tmpl w:val="00000000"/>
    <w:name w:val="アウトライン3"/>
    <w:lvl w:ilvl="0">
      <w:start w:val="1"/>
      <w:numFmt w:val="decimalFullWidth"/>
      <w:lvlText w:val="%1．"/>
      <w:lvlJc w:val="left"/>
      <w:pPr>
        <w:widowControl w:val="0"/>
        <w:tabs>
          <w:tab w:val="left" w:pos="480"/>
        </w:tabs>
        <w:ind w:left="480" w:hanging="48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3" w15:restartNumberingAfterBreak="0">
    <w:nsid w:val="0000000E"/>
    <w:multiLevelType w:val="multilevel"/>
    <w:tmpl w:val="00000000"/>
    <w:name w:val="アウトライン2"/>
    <w:lvl w:ilvl="0">
      <w:start w:val="1"/>
      <w:numFmt w:val="decimalEnclosedCircle"/>
      <w:lvlText w:val="%1"/>
      <w:lvlJc w:val="left"/>
      <w:pPr>
        <w:widowControl w:val="0"/>
        <w:tabs>
          <w:tab w:val="left" w:pos="1530"/>
        </w:tabs>
        <w:ind w:left="1530" w:hanging="359"/>
      </w:pPr>
    </w:lvl>
    <w:lvl w:ilvl="1">
      <w:start w:val="1"/>
      <w:numFmt w:val="aiueoFullWidth"/>
      <w:lvlText w:val="(%2)"/>
      <w:lvlJc w:val="left"/>
      <w:pPr>
        <w:widowControl w:val="0"/>
        <w:tabs>
          <w:tab w:val="left" w:pos="2009"/>
        </w:tabs>
        <w:ind w:left="2009" w:hanging="420"/>
      </w:pPr>
    </w:lvl>
    <w:lvl w:ilvl="2">
      <w:start w:val="1"/>
      <w:numFmt w:val="decimalEnclosedCircle"/>
      <w:lvlText w:val="%3"/>
      <w:lvlJc w:val="left"/>
      <w:pPr>
        <w:widowControl w:val="0"/>
        <w:tabs>
          <w:tab w:val="left" w:pos="2429"/>
        </w:tabs>
        <w:ind w:left="2429" w:hanging="420"/>
      </w:pPr>
    </w:lvl>
    <w:lvl w:ilvl="3">
      <w:start w:val="1"/>
      <w:numFmt w:val="decimal"/>
      <w:lvlText w:val="%4."/>
      <w:lvlJc w:val="left"/>
      <w:pPr>
        <w:widowControl w:val="0"/>
        <w:tabs>
          <w:tab w:val="left" w:pos="2849"/>
        </w:tabs>
        <w:ind w:left="2849" w:hanging="420"/>
      </w:pPr>
    </w:lvl>
    <w:lvl w:ilvl="4">
      <w:start w:val="1"/>
      <w:numFmt w:val="aiueoFullWidth"/>
      <w:lvlText w:val="(%5)"/>
      <w:lvlJc w:val="left"/>
      <w:pPr>
        <w:widowControl w:val="0"/>
        <w:tabs>
          <w:tab w:val="left" w:pos="3269"/>
        </w:tabs>
        <w:ind w:left="3269" w:hanging="420"/>
      </w:pPr>
    </w:lvl>
    <w:lvl w:ilvl="5">
      <w:start w:val="1"/>
      <w:numFmt w:val="decimalEnclosedCircle"/>
      <w:lvlText w:val="%6"/>
      <w:lvlJc w:val="left"/>
      <w:pPr>
        <w:widowControl w:val="0"/>
        <w:tabs>
          <w:tab w:val="left" w:pos="3689"/>
        </w:tabs>
        <w:ind w:left="3689" w:hanging="420"/>
      </w:pPr>
    </w:lvl>
    <w:lvl w:ilvl="6">
      <w:start w:val="1"/>
      <w:numFmt w:val="decimal"/>
      <w:lvlText w:val="%7."/>
      <w:lvlJc w:val="left"/>
      <w:pPr>
        <w:widowControl w:val="0"/>
        <w:tabs>
          <w:tab w:val="left" w:pos="4109"/>
        </w:tabs>
        <w:ind w:left="4109" w:hanging="420"/>
      </w:pPr>
    </w:lvl>
    <w:lvl w:ilvl="7">
      <w:start w:val="1"/>
      <w:numFmt w:val="decimal"/>
      <w:lvlText w:val="%8."/>
      <w:lvlJc w:val="left"/>
      <w:pPr>
        <w:widowControl w:val="0"/>
        <w:tabs>
          <w:tab w:val="left" w:pos="4109"/>
        </w:tabs>
        <w:ind w:left="4109" w:hanging="420"/>
      </w:pPr>
    </w:lvl>
    <w:lvl w:ilvl="8">
      <w:start w:val="1"/>
      <w:numFmt w:val="decimal"/>
      <w:lvlText w:val="%9."/>
      <w:lvlJc w:val="left"/>
      <w:pPr>
        <w:widowControl w:val="0"/>
        <w:tabs>
          <w:tab w:val="left" w:pos="4109"/>
        </w:tabs>
        <w:ind w:left="4109" w:hanging="420"/>
      </w:pPr>
    </w:lvl>
  </w:abstractNum>
  <w:abstractNum w:abstractNumId="14" w15:restartNumberingAfterBreak="0">
    <w:nsid w:val="0000000F"/>
    <w:multiLevelType w:val="multilevel"/>
    <w:tmpl w:val="00000000"/>
    <w:name w:val="アウトライン1"/>
    <w:lvl w:ilvl="0">
      <w:start w:val="7"/>
      <w:numFmt w:val="decimalFullWidth"/>
      <w:lvlText w:val="%1．"/>
      <w:lvlJc w:val="left"/>
      <w:pPr>
        <w:widowControl w:val="0"/>
        <w:tabs>
          <w:tab w:val="left" w:pos="840"/>
        </w:tabs>
        <w:ind w:left="943" w:hanging="480"/>
      </w:pPr>
    </w:lvl>
    <w:lvl w:ilvl="1">
      <w:start w:val="1"/>
      <w:numFmt w:val="aiueoFullWidth"/>
      <w:lvlText w:val="(%2)"/>
      <w:lvlJc w:val="left"/>
      <w:pPr>
        <w:widowControl w:val="0"/>
        <w:tabs>
          <w:tab w:val="left" w:pos="1303"/>
        </w:tabs>
        <w:ind w:left="1303" w:hanging="420"/>
      </w:pPr>
    </w:lvl>
    <w:lvl w:ilvl="2">
      <w:start w:val="1"/>
      <w:numFmt w:val="decimalEnclosedCircle"/>
      <w:lvlText w:val="%3"/>
      <w:lvlJc w:val="left"/>
      <w:pPr>
        <w:widowControl w:val="0"/>
        <w:tabs>
          <w:tab w:val="left" w:pos="1679"/>
        </w:tabs>
        <w:ind w:left="1723" w:hanging="420"/>
      </w:pPr>
    </w:lvl>
    <w:lvl w:ilvl="3">
      <w:start w:val="1"/>
      <w:numFmt w:val="decimal"/>
      <w:lvlText w:val="%4."/>
      <w:lvlJc w:val="left"/>
      <w:pPr>
        <w:widowControl w:val="0"/>
        <w:tabs>
          <w:tab w:val="left" w:pos="2144"/>
        </w:tabs>
        <w:ind w:left="2144"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3"/>
        </w:tabs>
        <w:ind w:left="2983" w:hanging="420"/>
      </w:pPr>
    </w:lvl>
    <w:lvl w:ilvl="6">
      <w:start w:val="1"/>
      <w:numFmt w:val="decimal"/>
      <w:lvlText w:val="%7."/>
      <w:lvlJc w:val="left"/>
      <w:pPr>
        <w:widowControl w:val="0"/>
        <w:tabs>
          <w:tab w:val="left" w:pos="3358"/>
        </w:tabs>
        <w:ind w:left="3403" w:hanging="420"/>
      </w:pPr>
    </w:lvl>
    <w:lvl w:ilvl="7">
      <w:start w:val="1"/>
      <w:numFmt w:val="decimal"/>
      <w:lvlText w:val="%8."/>
      <w:lvlJc w:val="left"/>
      <w:pPr>
        <w:widowControl w:val="0"/>
        <w:tabs>
          <w:tab w:val="left" w:pos="3358"/>
        </w:tabs>
        <w:ind w:left="3403" w:hanging="420"/>
      </w:pPr>
    </w:lvl>
    <w:lvl w:ilvl="8">
      <w:start w:val="1"/>
      <w:numFmt w:val="decimal"/>
      <w:lvlText w:val="%9."/>
      <w:lvlJc w:val="left"/>
      <w:pPr>
        <w:widowControl w:val="0"/>
        <w:tabs>
          <w:tab w:val="left" w:pos="3358"/>
        </w:tabs>
        <w:ind w:left="3403" w:hanging="420"/>
      </w:pPr>
    </w:lvl>
  </w:abstractNum>
  <w:abstractNum w:abstractNumId="15" w15:restartNumberingAfterBreak="0">
    <w:nsid w:val="00000010"/>
    <w:multiLevelType w:val="multilevel"/>
    <w:tmpl w:val="00000000"/>
    <w:name w:val="アウトライン0"/>
    <w:lvl w:ilvl="0">
      <w:start w:val="1"/>
      <w:numFmt w:val="decimalEnclosedCircle"/>
      <w:lvlText w:val="%1"/>
      <w:lvlJc w:val="left"/>
      <w:pPr>
        <w:widowControl w:val="0"/>
        <w:tabs>
          <w:tab w:val="left" w:pos="1544"/>
        </w:tabs>
        <w:ind w:left="1544" w:hanging="359"/>
      </w:pPr>
    </w:lvl>
    <w:lvl w:ilvl="1">
      <w:start w:val="1"/>
      <w:numFmt w:val="aiueoFullWidth"/>
      <w:lvlText w:val="(%2)"/>
      <w:lvlJc w:val="left"/>
      <w:pPr>
        <w:widowControl w:val="0"/>
        <w:tabs>
          <w:tab w:val="left" w:pos="2025"/>
        </w:tabs>
        <w:ind w:left="2025" w:hanging="420"/>
      </w:pPr>
    </w:lvl>
    <w:lvl w:ilvl="2">
      <w:start w:val="1"/>
      <w:numFmt w:val="decimalEnclosedCircle"/>
      <w:lvlText w:val="%3"/>
      <w:lvlJc w:val="left"/>
      <w:pPr>
        <w:widowControl w:val="0"/>
        <w:tabs>
          <w:tab w:val="left" w:pos="2445"/>
        </w:tabs>
        <w:ind w:left="2445" w:hanging="420"/>
      </w:pPr>
    </w:lvl>
    <w:lvl w:ilvl="3">
      <w:start w:val="1"/>
      <w:numFmt w:val="decimal"/>
      <w:lvlText w:val="%4."/>
      <w:lvlJc w:val="left"/>
      <w:pPr>
        <w:widowControl w:val="0"/>
        <w:tabs>
          <w:tab w:val="left" w:pos="2864"/>
        </w:tabs>
        <w:ind w:left="2864" w:hanging="420"/>
      </w:pPr>
    </w:lvl>
    <w:lvl w:ilvl="4">
      <w:start w:val="1"/>
      <w:numFmt w:val="aiueoFullWidth"/>
      <w:lvlText w:val="(%5)"/>
      <w:lvlJc w:val="left"/>
      <w:pPr>
        <w:widowControl w:val="0"/>
        <w:tabs>
          <w:tab w:val="left" w:pos="3284"/>
        </w:tabs>
        <w:ind w:left="3284" w:hanging="420"/>
      </w:pPr>
    </w:lvl>
    <w:lvl w:ilvl="5">
      <w:start w:val="1"/>
      <w:numFmt w:val="decimalEnclosedCircle"/>
      <w:lvlText w:val="%6"/>
      <w:lvlJc w:val="left"/>
      <w:pPr>
        <w:widowControl w:val="0"/>
        <w:tabs>
          <w:tab w:val="left" w:pos="3704"/>
        </w:tabs>
        <w:ind w:left="3704" w:hanging="420"/>
      </w:pPr>
    </w:lvl>
    <w:lvl w:ilvl="6">
      <w:start w:val="1"/>
      <w:numFmt w:val="decimal"/>
      <w:lvlText w:val="%7."/>
      <w:lvlJc w:val="left"/>
      <w:pPr>
        <w:widowControl w:val="0"/>
        <w:tabs>
          <w:tab w:val="left" w:pos="4124"/>
        </w:tabs>
        <w:ind w:left="4124" w:hanging="420"/>
      </w:pPr>
    </w:lvl>
    <w:lvl w:ilvl="7">
      <w:start w:val="1"/>
      <w:numFmt w:val="decimal"/>
      <w:lvlText w:val="%8."/>
      <w:lvlJc w:val="left"/>
      <w:pPr>
        <w:widowControl w:val="0"/>
        <w:tabs>
          <w:tab w:val="left" w:pos="4124"/>
        </w:tabs>
        <w:ind w:left="4124" w:hanging="420"/>
      </w:pPr>
    </w:lvl>
    <w:lvl w:ilvl="8">
      <w:start w:val="1"/>
      <w:numFmt w:val="decimal"/>
      <w:lvlText w:val="%9."/>
      <w:lvlJc w:val="left"/>
      <w:pPr>
        <w:widowControl w:val="0"/>
        <w:tabs>
          <w:tab w:val="left" w:pos="4124"/>
        </w:tabs>
        <w:ind w:left="4124" w:hanging="420"/>
      </w:pPr>
    </w:lvl>
  </w:abstractNum>
  <w:abstractNum w:abstractNumId="16" w15:restartNumberingAfterBreak="0">
    <w:nsid w:val="00000011"/>
    <w:multiLevelType w:val="multilevel"/>
    <w:tmpl w:val="00000000"/>
    <w:name w:val="アウトライン22"/>
    <w:lvl w:ilvl="0">
      <w:start w:val="3"/>
      <w:numFmt w:val="decimal"/>
      <w:lvlText w:val="%1"/>
      <w:lvlJc w:val="left"/>
      <w:pPr>
        <w:widowControl w:val="0"/>
        <w:tabs>
          <w:tab w:val="left" w:pos="359"/>
        </w:tabs>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7" w15:restartNumberingAfterBreak="0">
    <w:nsid w:val="00000012"/>
    <w:multiLevelType w:val="multilevel"/>
    <w:tmpl w:val="00000000"/>
    <w:name w:val="アウトライン21"/>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8" w15:restartNumberingAfterBreak="0">
    <w:nsid w:val="00000013"/>
    <w:multiLevelType w:val="multilevel"/>
    <w:tmpl w:val="00000000"/>
    <w:name w:val="アウトライン20"/>
    <w:lvl w:ilvl="0">
      <w:start w:val="1"/>
      <w:numFmt w:val="decimalFullWidth"/>
      <w:lvlText w:val="（%1）"/>
      <w:lvlJc w:val="left"/>
      <w:pPr>
        <w:widowControl w:val="0"/>
        <w:tabs>
          <w:tab w:val="left" w:pos="719"/>
        </w:tabs>
        <w:ind w:left="719" w:hanging="71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9" w15:restartNumberingAfterBreak="0">
    <w:nsid w:val="00000014"/>
    <w:multiLevelType w:val="multilevel"/>
    <w:tmpl w:val="00000000"/>
    <w:name w:val="アウトライン19"/>
    <w:lvl w:ilvl="0">
      <w:start w:val="1"/>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20" w15:restartNumberingAfterBreak="0">
    <w:nsid w:val="00000015"/>
    <w:multiLevelType w:val="multilevel"/>
    <w:tmpl w:val="00000000"/>
    <w:name w:val="アウトライン18"/>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1" w15:restartNumberingAfterBreak="0">
    <w:nsid w:val="00000016"/>
    <w:multiLevelType w:val="multilevel"/>
    <w:tmpl w:val="00000000"/>
    <w:name w:val="アウトライン17"/>
    <w:lvl w:ilvl="0">
      <w:start w:val="1"/>
      <w:numFmt w:val="decimalEnclosedCircle"/>
      <w:lvlText w:val="%1"/>
      <w:lvlJc w:val="left"/>
      <w:pPr>
        <w:widowControl w:val="0"/>
        <w:tabs>
          <w:tab w:val="left" w:pos="840"/>
        </w:tabs>
        <w:ind w:left="1065" w:hanging="359"/>
      </w:pPr>
    </w:lvl>
    <w:lvl w:ilvl="1">
      <w:start w:val="1"/>
      <w:numFmt w:val="aiueoFullWidth"/>
      <w:lvlText w:val="(%2)"/>
      <w:lvlJc w:val="left"/>
      <w:pPr>
        <w:widowControl w:val="0"/>
        <w:tabs>
          <w:tab w:val="left" w:pos="1544"/>
        </w:tabs>
        <w:ind w:left="1544" w:hanging="420"/>
      </w:pPr>
    </w:lvl>
    <w:lvl w:ilvl="2">
      <w:start w:val="1"/>
      <w:numFmt w:val="decimalEnclosedCircle"/>
      <w:lvlText w:val="%3"/>
      <w:lvlJc w:val="left"/>
      <w:pPr>
        <w:widowControl w:val="0"/>
        <w:tabs>
          <w:tab w:val="left" w:pos="1679"/>
        </w:tabs>
        <w:ind w:left="1964" w:hanging="420"/>
      </w:pPr>
    </w:lvl>
    <w:lvl w:ilvl="3">
      <w:start w:val="1"/>
      <w:numFmt w:val="decimal"/>
      <w:lvlText w:val="%4."/>
      <w:lvlJc w:val="left"/>
      <w:pPr>
        <w:widowControl w:val="0"/>
        <w:tabs>
          <w:tab w:val="left" w:pos="2385"/>
        </w:tabs>
        <w:ind w:left="2385" w:hanging="420"/>
      </w:pPr>
    </w:lvl>
    <w:lvl w:ilvl="4">
      <w:start w:val="1"/>
      <w:numFmt w:val="aiueoFullWidth"/>
      <w:lvlText w:val="(%5)"/>
      <w:lvlJc w:val="left"/>
      <w:pPr>
        <w:widowControl w:val="0"/>
        <w:tabs>
          <w:tab w:val="left" w:pos="2805"/>
        </w:tabs>
        <w:ind w:left="2805" w:hanging="420"/>
      </w:pPr>
    </w:lvl>
    <w:lvl w:ilvl="5">
      <w:start w:val="1"/>
      <w:numFmt w:val="decimalEnclosedCircle"/>
      <w:lvlText w:val="%6"/>
      <w:lvlJc w:val="left"/>
      <w:pPr>
        <w:widowControl w:val="0"/>
        <w:tabs>
          <w:tab w:val="left" w:pos="3224"/>
        </w:tabs>
        <w:ind w:left="3224" w:hanging="420"/>
      </w:pPr>
    </w:lvl>
    <w:lvl w:ilvl="6">
      <w:start w:val="1"/>
      <w:numFmt w:val="decimal"/>
      <w:lvlText w:val="%7."/>
      <w:lvlJc w:val="left"/>
      <w:pPr>
        <w:widowControl w:val="0"/>
        <w:tabs>
          <w:tab w:val="left" w:pos="3644"/>
        </w:tabs>
        <w:ind w:left="3644" w:hanging="420"/>
      </w:pPr>
    </w:lvl>
    <w:lvl w:ilvl="7">
      <w:start w:val="1"/>
      <w:numFmt w:val="decimal"/>
      <w:lvlText w:val="%8."/>
      <w:lvlJc w:val="left"/>
      <w:pPr>
        <w:widowControl w:val="0"/>
        <w:tabs>
          <w:tab w:val="left" w:pos="3644"/>
        </w:tabs>
        <w:ind w:left="3644" w:hanging="420"/>
      </w:pPr>
    </w:lvl>
    <w:lvl w:ilvl="8">
      <w:start w:val="1"/>
      <w:numFmt w:val="decimal"/>
      <w:lvlText w:val="%9."/>
      <w:lvlJc w:val="left"/>
      <w:pPr>
        <w:widowControl w:val="0"/>
        <w:tabs>
          <w:tab w:val="left" w:pos="3644"/>
        </w:tabs>
        <w:ind w:left="3644" w:hanging="420"/>
      </w:pPr>
    </w:lvl>
  </w:abstractNum>
  <w:abstractNum w:abstractNumId="22" w15:restartNumberingAfterBreak="0">
    <w:nsid w:val="00000017"/>
    <w:multiLevelType w:val="multilevel"/>
    <w:tmpl w:val="00000000"/>
    <w:name w:val="アウトライン16"/>
    <w:lvl w:ilvl="0">
      <w:start w:val="1"/>
      <w:numFmt w:val="decimalEnclosedCircle"/>
      <w:lvlText w:val="%1"/>
      <w:lvlJc w:val="left"/>
      <w:pPr>
        <w:widowControl w:val="0"/>
        <w:tabs>
          <w:tab w:val="left" w:pos="2179"/>
        </w:tabs>
        <w:ind w:left="2179" w:hanging="359"/>
      </w:pPr>
    </w:lvl>
    <w:lvl w:ilvl="1">
      <w:start w:val="1"/>
      <w:numFmt w:val="aiueoFullWidth"/>
      <w:lvlText w:val="(%2)"/>
      <w:lvlJc w:val="left"/>
      <w:pPr>
        <w:widowControl w:val="0"/>
        <w:tabs>
          <w:tab w:val="left" w:pos="2658"/>
        </w:tabs>
        <w:ind w:left="2658" w:hanging="420"/>
      </w:pPr>
    </w:lvl>
    <w:lvl w:ilvl="2">
      <w:start w:val="1"/>
      <w:numFmt w:val="decimalEnclosedCircle"/>
      <w:lvlText w:val="%3"/>
      <w:lvlJc w:val="left"/>
      <w:pPr>
        <w:widowControl w:val="0"/>
        <w:tabs>
          <w:tab w:val="left" w:pos="3078"/>
        </w:tabs>
        <w:ind w:left="3078" w:hanging="420"/>
      </w:pPr>
    </w:lvl>
    <w:lvl w:ilvl="3">
      <w:start w:val="1"/>
      <w:numFmt w:val="decimal"/>
      <w:lvlText w:val="%4."/>
      <w:lvlJc w:val="left"/>
      <w:pPr>
        <w:widowControl w:val="0"/>
        <w:tabs>
          <w:tab w:val="left" w:pos="3358"/>
        </w:tabs>
        <w:ind w:left="3499" w:hanging="420"/>
      </w:pPr>
    </w:lvl>
    <w:lvl w:ilvl="4">
      <w:start w:val="1"/>
      <w:numFmt w:val="aiueoFullWidth"/>
      <w:lvlText w:val="(%5)"/>
      <w:lvlJc w:val="left"/>
      <w:pPr>
        <w:widowControl w:val="0"/>
        <w:tabs>
          <w:tab w:val="left" w:pos="3918"/>
        </w:tabs>
        <w:ind w:left="3918" w:hanging="420"/>
      </w:pPr>
    </w:lvl>
    <w:lvl w:ilvl="5">
      <w:start w:val="1"/>
      <w:numFmt w:val="decimalEnclosedCircle"/>
      <w:lvlText w:val="%6"/>
      <w:lvlJc w:val="left"/>
      <w:pPr>
        <w:widowControl w:val="0"/>
        <w:tabs>
          <w:tab w:val="left" w:pos="4198"/>
        </w:tabs>
        <w:ind w:left="4338" w:hanging="420"/>
      </w:pPr>
    </w:lvl>
    <w:lvl w:ilvl="6">
      <w:start w:val="1"/>
      <w:numFmt w:val="decimal"/>
      <w:lvlText w:val="%7."/>
      <w:lvlJc w:val="left"/>
      <w:pPr>
        <w:widowControl w:val="0"/>
        <w:tabs>
          <w:tab w:val="left" w:pos="4758"/>
        </w:tabs>
        <w:ind w:left="4758" w:hanging="420"/>
      </w:pPr>
    </w:lvl>
    <w:lvl w:ilvl="7">
      <w:start w:val="1"/>
      <w:numFmt w:val="decimal"/>
      <w:lvlText w:val="%8."/>
      <w:lvlJc w:val="left"/>
      <w:pPr>
        <w:widowControl w:val="0"/>
        <w:tabs>
          <w:tab w:val="left" w:pos="4758"/>
        </w:tabs>
        <w:ind w:left="4758" w:hanging="420"/>
      </w:pPr>
    </w:lvl>
    <w:lvl w:ilvl="8">
      <w:start w:val="1"/>
      <w:numFmt w:val="decimal"/>
      <w:lvlText w:val="%9."/>
      <w:lvlJc w:val="left"/>
      <w:pPr>
        <w:widowControl w:val="0"/>
        <w:tabs>
          <w:tab w:val="left" w:pos="4758"/>
        </w:tabs>
        <w:ind w:left="4758" w:hanging="420"/>
      </w:pPr>
    </w:lvl>
  </w:abstractNum>
  <w:abstractNum w:abstractNumId="23" w15:restartNumberingAfterBreak="0">
    <w:nsid w:val="00000018"/>
    <w:multiLevelType w:val="multilevel"/>
    <w:tmpl w:val="00000000"/>
    <w:name w:val="アウトライン15"/>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4" w15:restartNumberingAfterBreak="0">
    <w:nsid w:val="00000019"/>
    <w:multiLevelType w:val="multilevel"/>
    <w:tmpl w:val="00000000"/>
    <w:name w:val="アウトライン14"/>
    <w:lvl w:ilvl="0">
      <w:numFmt w:val="bullet"/>
      <w:lvlText w:val="※"/>
      <w:lvlJc w:val="left"/>
      <w:pPr>
        <w:widowControl w:val="0"/>
        <w:tabs>
          <w:tab w:val="left" w:pos="554"/>
        </w:tabs>
        <w:ind w:left="554" w:hanging="359"/>
      </w:pPr>
      <w:rPr>
        <w:rFonts w:ascii="ＭＳ 明朝" w:eastAsia="ＭＳ 明朝" w:hAnsi="ＭＳ 明朝"/>
      </w:rPr>
    </w:lvl>
    <w:lvl w:ilvl="1">
      <w:numFmt w:val="bullet"/>
      <w:lvlText w:val="Ø"/>
      <w:lvlJc w:val="left"/>
      <w:pPr>
        <w:widowControl w:val="0"/>
        <w:tabs>
          <w:tab w:val="left" w:pos="840"/>
        </w:tabs>
        <w:ind w:left="1035" w:hanging="420"/>
      </w:pPr>
      <w:rPr>
        <w:rFonts w:ascii="Wingdings" w:hAnsi="Wingdings" w:hint="default"/>
      </w:rPr>
    </w:lvl>
    <w:lvl w:ilvl="2">
      <w:numFmt w:val="bullet"/>
      <w:lvlText w:val="²"/>
      <w:lvlJc w:val="left"/>
      <w:pPr>
        <w:widowControl w:val="0"/>
        <w:tabs>
          <w:tab w:val="left" w:pos="1455"/>
        </w:tabs>
        <w:ind w:left="1455" w:hanging="420"/>
      </w:pPr>
      <w:rPr>
        <w:rFonts w:ascii="Wingdings" w:hAnsi="Wingdings" w:hint="default"/>
      </w:rPr>
    </w:lvl>
    <w:lvl w:ilvl="3">
      <w:numFmt w:val="bullet"/>
      <w:lvlText w:val="l"/>
      <w:lvlJc w:val="left"/>
      <w:pPr>
        <w:widowControl w:val="0"/>
        <w:tabs>
          <w:tab w:val="left" w:pos="1679"/>
        </w:tabs>
        <w:ind w:left="1874" w:hanging="420"/>
      </w:pPr>
      <w:rPr>
        <w:rFonts w:ascii="Wingdings" w:hAnsi="Wingdings"/>
      </w:rPr>
    </w:lvl>
    <w:lvl w:ilvl="4">
      <w:numFmt w:val="bullet"/>
      <w:lvlText w:val="Ø"/>
      <w:lvlJc w:val="left"/>
      <w:pPr>
        <w:widowControl w:val="0"/>
        <w:tabs>
          <w:tab w:val="left" w:pos="2294"/>
        </w:tabs>
        <w:ind w:left="2294" w:hanging="420"/>
      </w:pPr>
      <w:rPr>
        <w:rFonts w:ascii="Wingdings" w:hAnsi="Wingdings" w:hint="default"/>
      </w:rPr>
    </w:lvl>
    <w:lvl w:ilvl="5">
      <w:numFmt w:val="bullet"/>
      <w:lvlText w:val="²"/>
      <w:lvlJc w:val="left"/>
      <w:pPr>
        <w:widowControl w:val="0"/>
        <w:tabs>
          <w:tab w:val="left" w:pos="2519"/>
        </w:tabs>
        <w:ind w:left="2714" w:hanging="420"/>
      </w:pPr>
      <w:rPr>
        <w:rFonts w:ascii="Wingdings" w:hAnsi="Wingdings" w:hint="default"/>
      </w:rPr>
    </w:lvl>
    <w:lvl w:ilvl="6">
      <w:numFmt w:val="bullet"/>
      <w:lvlText w:val="l"/>
      <w:lvlJc w:val="left"/>
      <w:pPr>
        <w:widowControl w:val="0"/>
        <w:tabs>
          <w:tab w:val="left" w:pos="3135"/>
        </w:tabs>
        <w:ind w:left="3135" w:hanging="420"/>
      </w:pPr>
      <w:rPr>
        <w:rFonts w:ascii="Wingdings" w:hAnsi="Wingdings"/>
      </w:rPr>
    </w:lvl>
    <w:lvl w:ilvl="7">
      <w:numFmt w:val="bullet"/>
      <w:lvlText w:val="l"/>
      <w:lvlJc w:val="left"/>
      <w:pPr>
        <w:widowControl w:val="0"/>
        <w:tabs>
          <w:tab w:val="left" w:pos="3135"/>
        </w:tabs>
        <w:ind w:left="3135" w:hanging="420"/>
      </w:pPr>
      <w:rPr>
        <w:rFonts w:ascii="Wingdings" w:hAnsi="Wingdings"/>
      </w:rPr>
    </w:lvl>
    <w:lvl w:ilvl="8">
      <w:numFmt w:val="bullet"/>
      <w:lvlText w:val="l"/>
      <w:lvlJc w:val="left"/>
      <w:pPr>
        <w:widowControl w:val="0"/>
        <w:tabs>
          <w:tab w:val="left" w:pos="3135"/>
        </w:tabs>
        <w:ind w:left="3135" w:hanging="420"/>
      </w:pPr>
      <w:rPr>
        <w:rFonts w:ascii="Wingdings" w:hAnsi="Wingdings"/>
      </w:rPr>
    </w:lvl>
  </w:abstractNum>
  <w:abstractNum w:abstractNumId="25" w15:restartNumberingAfterBreak="0">
    <w:nsid w:val="0000001A"/>
    <w:multiLevelType w:val="multilevel"/>
    <w:tmpl w:val="00000000"/>
    <w:name w:val="アウトライン13"/>
    <w:lvl w:ilvl="0">
      <w:start w:val="1"/>
      <w:numFmt w:val="decimalEnclosedCircle"/>
      <w:lvlText w:val="%1"/>
      <w:lvlJc w:val="left"/>
      <w:pPr>
        <w:widowControl w:val="0"/>
        <w:tabs>
          <w:tab w:val="left" w:pos="1679"/>
        </w:tabs>
        <w:ind w:left="1769" w:hanging="359"/>
      </w:pPr>
    </w:lvl>
    <w:lvl w:ilvl="1">
      <w:start w:val="1"/>
      <w:numFmt w:val="aiueoFullWidth"/>
      <w:lvlText w:val="(%2)"/>
      <w:lvlJc w:val="left"/>
      <w:pPr>
        <w:widowControl w:val="0"/>
        <w:tabs>
          <w:tab w:val="left" w:pos="2250"/>
        </w:tabs>
        <w:ind w:left="2250" w:hanging="420"/>
      </w:pPr>
    </w:lvl>
    <w:lvl w:ilvl="2">
      <w:start w:val="1"/>
      <w:numFmt w:val="decimalEnclosedCircle"/>
      <w:lvlText w:val="%3"/>
      <w:lvlJc w:val="left"/>
      <w:pPr>
        <w:widowControl w:val="0"/>
        <w:tabs>
          <w:tab w:val="left" w:pos="2519"/>
        </w:tabs>
        <w:ind w:left="2669" w:hanging="420"/>
      </w:pPr>
    </w:lvl>
    <w:lvl w:ilvl="3">
      <w:start w:val="1"/>
      <w:numFmt w:val="decimal"/>
      <w:lvlText w:val="%4."/>
      <w:lvlJc w:val="left"/>
      <w:pPr>
        <w:widowControl w:val="0"/>
        <w:tabs>
          <w:tab w:val="left" w:pos="3089"/>
        </w:tabs>
        <w:ind w:left="3089" w:hanging="420"/>
      </w:pPr>
    </w:lvl>
    <w:lvl w:ilvl="4">
      <w:start w:val="1"/>
      <w:numFmt w:val="aiueoFullWidth"/>
      <w:lvlText w:val="(%5)"/>
      <w:lvlJc w:val="left"/>
      <w:pPr>
        <w:widowControl w:val="0"/>
        <w:tabs>
          <w:tab w:val="left" w:pos="3509"/>
        </w:tabs>
        <w:ind w:left="3509" w:hanging="420"/>
      </w:pPr>
    </w:lvl>
    <w:lvl w:ilvl="5">
      <w:start w:val="1"/>
      <w:numFmt w:val="decimalEnclosedCircle"/>
      <w:lvlText w:val="%6"/>
      <w:lvlJc w:val="left"/>
      <w:pPr>
        <w:widowControl w:val="0"/>
        <w:tabs>
          <w:tab w:val="left" w:pos="3929"/>
        </w:tabs>
        <w:ind w:left="3929" w:hanging="420"/>
      </w:pPr>
    </w:lvl>
    <w:lvl w:ilvl="6">
      <w:start w:val="1"/>
      <w:numFmt w:val="decimal"/>
      <w:lvlText w:val="%7."/>
      <w:lvlJc w:val="left"/>
      <w:pPr>
        <w:widowControl w:val="0"/>
        <w:tabs>
          <w:tab w:val="left" w:pos="4198"/>
        </w:tabs>
        <w:ind w:left="4349" w:hanging="420"/>
      </w:pPr>
    </w:lvl>
    <w:lvl w:ilvl="7">
      <w:start w:val="1"/>
      <w:numFmt w:val="decimal"/>
      <w:lvlText w:val="%8."/>
      <w:lvlJc w:val="left"/>
      <w:pPr>
        <w:widowControl w:val="0"/>
        <w:tabs>
          <w:tab w:val="left" w:pos="4198"/>
        </w:tabs>
        <w:ind w:left="4349" w:hanging="420"/>
      </w:pPr>
    </w:lvl>
    <w:lvl w:ilvl="8">
      <w:start w:val="1"/>
      <w:numFmt w:val="decimal"/>
      <w:lvlText w:val="%9."/>
      <w:lvlJc w:val="left"/>
      <w:pPr>
        <w:widowControl w:val="0"/>
        <w:tabs>
          <w:tab w:val="left" w:pos="4198"/>
        </w:tabs>
        <w:ind w:left="4349" w:hanging="420"/>
      </w:pPr>
    </w:lvl>
  </w:abstractNum>
  <w:abstractNum w:abstractNumId="26" w15:restartNumberingAfterBreak="0">
    <w:nsid w:val="0000001B"/>
    <w:multiLevelType w:val="multilevel"/>
    <w:tmpl w:val="00000000"/>
    <w:name w:val="アウトライン12"/>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27" w15:restartNumberingAfterBreak="0">
    <w:nsid w:val="0000001C"/>
    <w:multiLevelType w:val="multilevel"/>
    <w:tmpl w:val="00000000"/>
    <w:name w:val="アウトライン11"/>
    <w:lvl w:ilvl="0">
      <w:start w:val="1"/>
      <w:numFmt w:val="decimalFullWidth"/>
      <w:lvlText w:val="（%1）"/>
      <w:lvlJc w:val="left"/>
      <w:pPr>
        <w:widowControl w:val="0"/>
        <w:tabs>
          <w:tab w:val="left" w:pos="1184"/>
        </w:tabs>
        <w:ind w:left="1184" w:hanging="719"/>
      </w:pPr>
    </w:lvl>
    <w:lvl w:ilvl="1">
      <w:start w:val="1"/>
      <w:numFmt w:val="aiueoFullWidth"/>
      <w:lvlText w:val="(%2)"/>
      <w:lvlJc w:val="left"/>
      <w:pPr>
        <w:widowControl w:val="0"/>
        <w:tabs>
          <w:tab w:val="left" w:pos="1305"/>
        </w:tabs>
        <w:ind w:left="1305" w:hanging="420"/>
      </w:pPr>
    </w:lvl>
    <w:lvl w:ilvl="2">
      <w:start w:val="1"/>
      <w:numFmt w:val="decimalEnclosedCircle"/>
      <w:lvlText w:val="%3"/>
      <w:lvlJc w:val="left"/>
      <w:pPr>
        <w:widowControl w:val="0"/>
        <w:tabs>
          <w:tab w:val="left" w:pos="1679"/>
        </w:tabs>
        <w:ind w:left="1725" w:hanging="420"/>
      </w:pPr>
    </w:lvl>
    <w:lvl w:ilvl="3">
      <w:start w:val="1"/>
      <w:numFmt w:val="decimal"/>
      <w:lvlText w:val="%4."/>
      <w:lvlJc w:val="left"/>
      <w:pPr>
        <w:widowControl w:val="0"/>
        <w:tabs>
          <w:tab w:val="left" w:pos="2145"/>
        </w:tabs>
        <w:ind w:left="2145"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4"/>
        </w:tabs>
        <w:ind w:left="2984" w:hanging="420"/>
      </w:pPr>
    </w:lvl>
    <w:lvl w:ilvl="6">
      <w:start w:val="1"/>
      <w:numFmt w:val="decimal"/>
      <w:lvlText w:val="%7."/>
      <w:lvlJc w:val="left"/>
      <w:pPr>
        <w:widowControl w:val="0"/>
        <w:tabs>
          <w:tab w:val="left" w:pos="3358"/>
        </w:tabs>
        <w:ind w:left="3404" w:hanging="420"/>
      </w:pPr>
    </w:lvl>
    <w:lvl w:ilvl="7">
      <w:start w:val="1"/>
      <w:numFmt w:val="decimal"/>
      <w:lvlText w:val="%8."/>
      <w:lvlJc w:val="left"/>
      <w:pPr>
        <w:widowControl w:val="0"/>
        <w:tabs>
          <w:tab w:val="left" w:pos="3358"/>
        </w:tabs>
        <w:ind w:left="3404" w:hanging="420"/>
      </w:pPr>
    </w:lvl>
    <w:lvl w:ilvl="8">
      <w:start w:val="1"/>
      <w:numFmt w:val="decimal"/>
      <w:lvlText w:val="%9."/>
      <w:lvlJc w:val="left"/>
      <w:pPr>
        <w:widowControl w:val="0"/>
        <w:tabs>
          <w:tab w:val="left" w:pos="3358"/>
        </w:tabs>
        <w:ind w:left="3404" w:hanging="420"/>
      </w:pPr>
    </w:lvl>
  </w:abstractNum>
  <w:abstractNum w:abstractNumId="28" w15:restartNumberingAfterBreak="0">
    <w:nsid w:val="0000001D"/>
    <w:multiLevelType w:val="multilevel"/>
    <w:tmpl w:val="00000000"/>
    <w:name w:val="アウトライン10"/>
    <w:lvl w:ilvl="0">
      <w:start w:val="7"/>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29" w15:restartNumberingAfterBreak="0">
    <w:nsid w:val="0000001E"/>
    <w:multiLevelType w:val="multilevel"/>
    <w:tmpl w:val="00000000"/>
    <w:name w:val="アウトライン9"/>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30" w15:restartNumberingAfterBreak="0">
    <w:nsid w:val="0000001F"/>
    <w:multiLevelType w:val="multilevel"/>
    <w:tmpl w:val="00000000"/>
    <w:name w:val="アウトライン8"/>
    <w:lvl w:ilvl="0">
      <w:start w:val="1"/>
      <w:numFmt w:val="decimalFullWidth"/>
      <w:lvlText w:val="（%1）"/>
      <w:lvlJc w:val="left"/>
      <w:pPr>
        <w:widowControl w:val="0"/>
        <w:tabs>
          <w:tab w:val="left" w:pos="840"/>
        </w:tabs>
        <w:ind w:left="945" w:hanging="719"/>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31" w15:restartNumberingAfterBreak="0">
    <w:nsid w:val="00000020"/>
    <w:multiLevelType w:val="multilevel"/>
    <w:tmpl w:val="00000000"/>
    <w:name w:val="アウトライン7"/>
    <w:lvl w:ilvl="0">
      <w:start w:val="1"/>
      <w:numFmt w:val="decimalEnclosedCircle"/>
      <w:lvlText w:val="%1"/>
      <w:lvlJc w:val="left"/>
      <w:pPr>
        <w:widowControl w:val="0"/>
        <w:tabs>
          <w:tab w:val="left" w:pos="1679"/>
        </w:tabs>
        <w:ind w:left="1985" w:hanging="359"/>
      </w:pPr>
    </w:lvl>
    <w:lvl w:ilvl="1">
      <w:start w:val="1"/>
      <w:numFmt w:val="aiueoFullWidth"/>
      <w:lvlText w:val="(%2)"/>
      <w:lvlJc w:val="left"/>
      <w:pPr>
        <w:widowControl w:val="0"/>
        <w:tabs>
          <w:tab w:val="left" w:pos="2466"/>
        </w:tabs>
        <w:ind w:left="2466"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5"/>
        </w:tabs>
        <w:ind w:left="3305" w:hanging="420"/>
      </w:pPr>
    </w:lvl>
    <w:lvl w:ilvl="4">
      <w:start w:val="1"/>
      <w:numFmt w:val="aiueoFullWidth"/>
      <w:lvlText w:val="(%5)"/>
      <w:lvlJc w:val="left"/>
      <w:pPr>
        <w:widowControl w:val="0"/>
        <w:tabs>
          <w:tab w:val="left" w:pos="3725"/>
        </w:tabs>
        <w:ind w:left="3725" w:hanging="420"/>
      </w:pPr>
    </w:lvl>
    <w:lvl w:ilvl="5">
      <w:start w:val="1"/>
      <w:numFmt w:val="decimalEnclosedCircle"/>
      <w:lvlText w:val="%6"/>
      <w:lvlJc w:val="left"/>
      <w:pPr>
        <w:widowControl w:val="0"/>
        <w:tabs>
          <w:tab w:val="left" w:pos="4145"/>
        </w:tabs>
        <w:ind w:left="4145" w:hanging="420"/>
      </w:pPr>
    </w:lvl>
    <w:lvl w:ilvl="6">
      <w:start w:val="1"/>
      <w:numFmt w:val="decimal"/>
      <w:lvlText w:val="%7."/>
      <w:lvlJc w:val="left"/>
      <w:pPr>
        <w:widowControl w:val="0"/>
        <w:tabs>
          <w:tab w:val="left" w:pos="4565"/>
        </w:tabs>
        <w:ind w:left="4565" w:hanging="420"/>
      </w:pPr>
    </w:lvl>
    <w:lvl w:ilvl="7">
      <w:start w:val="1"/>
      <w:numFmt w:val="decimal"/>
      <w:lvlText w:val="%8."/>
      <w:lvlJc w:val="left"/>
      <w:pPr>
        <w:widowControl w:val="0"/>
        <w:tabs>
          <w:tab w:val="left" w:pos="4565"/>
        </w:tabs>
        <w:ind w:left="4565" w:hanging="420"/>
      </w:pPr>
    </w:lvl>
    <w:lvl w:ilvl="8">
      <w:start w:val="1"/>
      <w:numFmt w:val="decimal"/>
      <w:lvlText w:val="%9."/>
      <w:lvlJc w:val="left"/>
      <w:pPr>
        <w:widowControl w:val="0"/>
        <w:tabs>
          <w:tab w:val="left" w:pos="4565"/>
        </w:tabs>
        <w:ind w:left="4565" w:hanging="420"/>
      </w:pPr>
    </w:lvl>
  </w:abstractNum>
  <w:abstractNum w:abstractNumId="32" w15:restartNumberingAfterBreak="0">
    <w:nsid w:val="00000021"/>
    <w:multiLevelType w:val="multilevel"/>
    <w:tmpl w:val="00000000"/>
    <w:name w:val="アウトライン6"/>
    <w:lvl w:ilvl="0">
      <w:start w:val="2"/>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33" w15:restartNumberingAfterBreak="0">
    <w:nsid w:val="00000022"/>
    <w:multiLevelType w:val="multilevel"/>
    <w:tmpl w:val="00000000"/>
    <w:name w:val="アウトライン5"/>
    <w:lvl w:ilvl="0">
      <w:start w:val="1"/>
      <w:numFmt w:val="decimalEnclosedCircle"/>
      <w:lvlText w:val="%1"/>
      <w:lvlJc w:val="left"/>
      <w:pPr>
        <w:widowControl w:val="0"/>
        <w:tabs>
          <w:tab w:val="left" w:pos="1679"/>
        </w:tabs>
        <w:ind w:left="1984" w:hanging="359"/>
      </w:pPr>
    </w:lvl>
    <w:lvl w:ilvl="1">
      <w:start w:val="1"/>
      <w:numFmt w:val="aiueoFullWidth"/>
      <w:lvlText w:val="(%2)"/>
      <w:lvlJc w:val="left"/>
      <w:pPr>
        <w:widowControl w:val="0"/>
        <w:tabs>
          <w:tab w:val="left" w:pos="2464"/>
        </w:tabs>
        <w:ind w:left="2464" w:hanging="420"/>
      </w:pPr>
    </w:lvl>
    <w:lvl w:ilvl="2">
      <w:start w:val="1"/>
      <w:numFmt w:val="decimalEnclosedCircle"/>
      <w:lvlText w:val="%3"/>
      <w:lvlJc w:val="left"/>
      <w:pPr>
        <w:widowControl w:val="0"/>
        <w:tabs>
          <w:tab w:val="left" w:pos="2885"/>
        </w:tabs>
        <w:ind w:left="2885" w:hanging="420"/>
      </w:pPr>
    </w:lvl>
    <w:lvl w:ilvl="3">
      <w:start w:val="1"/>
      <w:numFmt w:val="decimal"/>
      <w:lvlText w:val="%4."/>
      <w:lvlJc w:val="left"/>
      <w:pPr>
        <w:widowControl w:val="0"/>
        <w:tabs>
          <w:tab w:val="left" w:pos="3304"/>
        </w:tabs>
        <w:ind w:left="3304" w:hanging="420"/>
      </w:pPr>
    </w:lvl>
    <w:lvl w:ilvl="4">
      <w:start w:val="1"/>
      <w:numFmt w:val="aiueoFullWidth"/>
      <w:lvlText w:val="(%5)"/>
      <w:lvlJc w:val="left"/>
      <w:pPr>
        <w:widowControl w:val="0"/>
        <w:tabs>
          <w:tab w:val="left" w:pos="3724"/>
        </w:tabs>
        <w:ind w:left="3724" w:hanging="420"/>
      </w:pPr>
    </w:lvl>
    <w:lvl w:ilvl="5">
      <w:start w:val="1"/>
      <w:numFmt w:val="decimalEnclosedCircle"/>
      <w:lvlText w:val="%6"/>
      <w:lvlJc w:val="left"/>
      <w:pPr>
        <w:widowControl w:val="0"/>
        <w:tabs>
          <w:tab w:val="left" w:pos="4144"/>
        </w:tabs>
        <w:ind w:left="4144" w:hanging="420"/>
      </w:pPr>
    </w:lvl>
    <w:lvl w:ilvl="6">
      <w:start w:val="1"/>
      <w:numFmt w:val="decimal"/>
      <w:lvlText w:val="%7."/>
      <w:lvlJc w:val="left"/>
      <w:pPr>
        <w:widowControl w:val="0"/>
        <w:tabs>
          <w:tab w:val="left" w:pos="4564"/>
        </w:tabs>
        <w:ind w:left="4564" w:hanging="420"/>
      </w:pPr>
    </w:lvl>
    <w:lvl w:ilvl="7">
      <w:start w:val="1"/>
      <w:numFmt w:val="decimal"/>
      <w:lvlText w:val="%8."/>
      <w:lvlJc w:val="left"/>
      <w:pPr>
        <w:widowControl w:val="0"/>
        <w:tabs>
          <w:tab w:val="left" w:pos="4564"/>
        </w:tabs>
        <w:ind w:left="4564" w:hanging="420"/>
      </w:pPr>
    </w:lvl>
    <w:lvl w:ilvl="8">
      <w:start w:val="1"/>
      <w:numFmt w:val="decimal"/>
      <w:lvlText w:val="%9."/>
      <w:lvlJc w:val="left"/>
      <w:pPr>
        <w:widowControl w:val="0"/>
        <w:tabs>
          <w:tab w:val="left" w:pos="4564"/>
        </w:tabs>
        <w:ind w:left="4564" w:hanging="420"/>
      </w:pPr>
    </w:lvl>
  </w:abstractNum>
  <w:abstractNum w:abstractNumId="34" w15:restartNumberingAfterBreak="0">
    <w:nsid w:val="00000023"/>
    <w:multiLevelType w:val="multilevel"/>
    <w:tmpl w:val="00000000"/>
    <w:name w:val="アウトライン4"/>
    <w:lvl w:ilvl="0">
      <w:start w:val="1"/>
      <w:numFmt w:val="decimalEnclosedCircle"/>
      <w:lvlText w:val="%1"/>
      <w:lvlJc w:val="left"/>
      <w:pPr>
        <w:widowControl w:val="0"/>
        <w:tabs>
          <w:tab w:val="left" w:pos="1521"/>
        </w:tabs>
        <w:ind w:left="1521" w:hanging="359"/>
      </w:pPr>
    </w:lvl>
    <w:lvl w:ilvl="1">
      <w:start w:val="1"/>
      <w:numFmt w:val="aiueoFullWidth"/>
      <w:lvlText w:val="(%2)"/>
      <w:lvlJc w:val="left"/>
      <w:pPr>
        <w:widowControl w:val="0"/>
        <w:tabs>
          <w:tab w:val="left" w:pos="2001"/>
        </w:tabs>
        <w:ind w:left="2001" w:hanging="420"/>
      </w:pPr>
    </w:lvl>
    <w:lvl w:ilvl="2">
      <w:start w:val="1"/>
      <w:numFmt w:val="decimalEnclosedCircle"/>
      <w:lvlText w:val="%3"/>
      <w:lvlJc w:val="left"/>
      <w:pPr>
        <w:widowControl w:val="0"/>
        <w:tabs>
          <w:tab w:val="left" w:pos="2420"/>
        </w:tabs>
        <w:ind w:left="2420" w:hanging="420"/>
      </w:pPr>
    </w:lvl>
    <w:lvl w:ilvl="3">
      <w:start w:val="1"/>
      <w:numFmt w:val="decimal"/>
      <w:lvlText w:val="%4."/>
      <w:lvlJc w:val="left"/>
      <w:pPr>
        <w:widowControl w:val="0"/>
        <w:tabs>
          <w:tab w:val="left" w:pos="2840"/>
        </w:tabs>
        <w:ind w:left="2840" w:hanging="420"/>
      </w:pPr>
    </w:lvl>
    <w:lvl w:ilvl="4">
      <w:start w:val="1"/>
      <w:numFmt w:val="aiueoFullWidth"/>
      <w:lvlText w:val="(%5)"/>
      <w:lvlJc w:val="left"/>
      <w:pPr>
        <w:widowControl w:val="0"/>
        <w:tabs>
          <w:tab w:val="left" w:pos="3260"/>
        </w:tabs>
        <w:ind w:left="3260" w:hanging="420"/>
      </w:pPr>
    </w:lvl>
    <w:lvl w:ilvl="5">
      <w:start w:val="1"/>
      <w:numFmt w:val="decimalEnclosedCircle"/>
      <w:lvlText w:val="%6"/>
      <w:lvlJc w:val="left"/>
      <w:pPr>
        <w:widowControl w:val="0"/>
        <w:tabs>
          <w:tab w:val="left" w:pos="3681"/>
        </w:tabs>
        <w:ind w:left="3681" w:hanging="420"/>
      </w:pPr>
    </w:lvl>
    <w:lvl w:ilvl="6">
      <w:start w:val="1"/>
      <w:numFmt w:val="decimal"/>
      <w:lvlText w:val="%7."/>
      <w:lvlJc w:val="left"/>
      <w:pPr>
        <w:widowControl w:val="0"/>
        <w:tabs>
          <w:tab w:val="left" w:pos="4100"/>
        </w:tabs>
        <w:ind w:left="4100" w:hanging="420"/>
      </w:pPr>
    </w:lvl>
    <w:lvl w:ilvl="7">
      <w:start w:val="1"/>
      <w:numFmt w:val="decimal"/>
      <w:lvlText w:val="%8."/>
      <w:lvlJc w:val="left"/>
      <w:pPr>
        <w:widowControl w:val="0"/>
        <w:tabs>
          <w:tab w:val="left" w:pos="4100"/>
        </w:tabs>
        <w:ind w:left="4100" w:hanging="420"/>
      </w:pPr>
    </w:lvl>
    <w:lvl w:ilvl="8">
      <w:start w:val="1"/>
      <w:numFmt w:val="decimal"/>
      <w:lvlText w:val="%9."/>
      <w:lvlJc w:val="left"/>
      <w:pPr>
        <w:widowControl w:val="0"/>
        <w:tabs>
          <w:tab w:val="left" w:pos="4100"/>
        </w:tabs>
        <w:ind w:left="4100" w:hanging="420"/>
      </w:pPr>
    </w:lvl>
  </w:abstractNum>
  <w:abstractNum w:abstractNumId="35" w15:restartNumberingAfterBreak="0">
    <w:nsid w:val="00000024"/>
    <w:multiLevelType w:val="multilevel"/>
    <w:tmpl w:val="00000000"/>
    <w:name w:val="アウトライン3"/>
    <w:lvl w:ilvl="0">
      <w:start w:val="1"/>
      <w:numFmt w:val="decimalFullWidth"/>
      <w:lvlText w:val="%1．"/>
      <w:lvlJc w:val="left"/>
      <w:pPr>
        <w:widowControl w:val="0"/>
        <w:tabs>
          <w:tab w:val="left" w:pos="480"/>
        </w:tabs>
        <w:ind w:left="480" w:hanging="48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6" w15:restartNumberingAfterBreak="0">
    <w:nsid w:val="00000025"/>
    <w:multiLevelType w:val="multilevel"/>
    <w:tmpl w:val="00000000"/>
    <w:name w:val="アウトライン2"/>
    <w:lvl w:ilvl="0">
      <w:start w:val="1"/>
      <w:numFmt w:val="decimalEnclosedCircle"/>
      <w:lvlText w:val="%1"/>
      <w:lvlJc w:val="left"/>
      <w:pPr>
        <w:widowControl w:val="0"/>
        <w:tabs>
          <w:tab w:val="left" w:pos="1530"/>
        </w:tabs>
        <w:ind w:left="1530" w:hanging="359"/>
      </w:pPr>
    </w:lvl>
    <w:lvl w:ilvl="1">
      <w:start w:val="1"/>
      <w:numFmt w:val="aiueoFullWidth"/>
      <w:lvlText w:val="(%2)"/>
      <w:lvlJc w:val="left"/>
      <w:pPr>
        <w:widowControl w:val="0"/>
        <w:tabs>
          <w:tab w:val="left" w:pos="2009"/>
        </w:tabs>
        <w:ind w:left="2009" w:hanging="420"/>
      </w:pPr>
    </w:lvl>
    <w:lvl w:ilvl="2">
      <w:start w:val="1"/>
      <w:numFmt w:val="decimalEnclosedCircle"/>
      <w:lvlText w:val="%3"/>
      <w:lvlJc w:val="left"/>
      <w:pPr>
        <w:widowControl w:val="0"/>
        <w:tabs>
          <w:tab w:val="left" w:pos="2429"/>
        </w:tabs>
        <w:ind w:left="2429" w:hanging="420"/>
      </w:pPr>
    </w:lvl>
    <w:lvl w:ilvl="3">
      <w:start w:val="1"/>
      <w:numFmt w:val="decimal"/>
      <w:lvlText w:val="%4."/>
      <w:lvlJc w:val="left"/>
      <w:pPr>
        <w:widowControl w:val="0"/>
        <w:tabs>
          <w:tab w:val="left" w:pos="2849"/>
        </w:tabs>
        <w:ind w:left="2849" w:hanging="420"/>
      </w:pPr>
    </w:lvl>
    <w:lvl w:ilvl="4">
      <w:start w:val="1"/>
      <w:numFmt w:val="aiueoFullWidth"/>
      <w:lvlText w:val="(%5)"/>
      <w:lvlJc w:val="left"/>
      <w:pPr>
        <w:widowControl w:val="0"/>
        <w:tabs>
          <w:tab w:val="left" w:pos="3269"/>
        </w:tabs>
        <w:ind w:left="3269" w:hanging="420"/>
      </w:pPr>
    </w:lvl>
    <w:lvl w:ilvl="5">
      <w:start w:val="1"/>
      <w:numFmt w:val="decimalEnclosedCircle"/>
      <w:lvlText w:val="%6"/>
      <w:lvlJc w:val="left"/>
      <w:pPr>
        <w:widowControl w:val="0"/>
        <w:tabs>
          <w:tab w:val="left" w:pos="3689"/>
        </w:tabs>
        <w:ind w:left="3689" w:hanging="420"/>
      </w:pPr>
    </w:lvl>
    <w:lvl w:ilvl="6">
      <w:start w:val="1"/>
      <w:numFmt w:val="decimal"/>
      <w:lvlText w:val="%7."/>
      <w:lvlJc w:val="left"/>
      <w:pPr>
        <w:widowControl w:val="0"/>
        <w:tabs>
          <w:tab w:val="left" w:pos="4109"/>
        </w:tabs>
        <w:ind w:left="4109" w:hanging="420"/>
      </w:pPr>
    </w:lvl>
    <w:lvl w:ilvl="7">
      <w:start w:val="1"/>
      <w:numFmt w:val="decimal"/>
      <w:lvlText w:val="%8."/>
      <w:lvlJc w:val="left"/>
      <w:pPr>
        <w:widowControl w:val="0"/>
        <w:tabs>
          <w:tab w:val="left" w:pos="4109"/>
        </w:tabs>
        <w:ind w:left="4109" w:hanging="420"/>
      </w:pPr>
    </w:lvl>
    <w:lvl w:ilvl="8">
      <w:start w:val="1"/>
      <w:numFmt w:val="decimal"/>
      <w:lvlText w:val="%9."/>
      <w:lvlJc w:val="left"/>
      <w:pPr>
        <w:widowControl w:val="0"/>
        <w:tabs>
          <w:tab w:val="left" w:pos="4109"/>
        </w:tabs>
        <w:ind w:left="4109" w:hanging="420"/>
      </w:pPr>
    </w:lvl>
  </w:abstractNum>
  <w:abstractNum w:abstractNumId="37" w15:restartNumberingAfterBreak="0">
    <w:nsid w:val="00000026"/>
    <w:multiLevelType w:val="multilevel"/>
    <w:tmpl w:val="00000000"/>
    <w:name w:val="アウトライン1"/>
    <w:lvl w:ilvl="0">
      <w:start w:val="7"/>
      <w:numFmt w:val="decimalFullWidth"/>
      <w:lvlText w:val="%1．"/>
      <w:lvlJc w:val="left"/>
      <w:pPr>
        <w:widowControl w:val="0"/>
        <w:tabs>
          <w:tab w:val="left" w:pos="840"/>
        </w:tabs>
        <w:ind w:left="943" w:hanging="480"/>
      </w:pPr>
    </w:lvl>
    <w:lvl w:ilvl="1">
      <w:start w:val="1"/>
      <w:numFmt w:val="aiueoFullWidth"/>
      <w:lvlText w:val="(%2)"/>
      <w:lvlJc w:val="left"/>
      <w:pPr>
        <w:widowControl w:val="0"/>
        <w:tabs>
          <w:tab w:val="left" w:pos="1303"/>
        </w:tabs>
        <w:ind w:left="1303" w:hanging="420"/>
      </w:pPr>
    </w:lvl>
    <w:lvl w:ilvl="2">
      <w:start w:val="1"/>
      <w:numFmt w:val="decimalEnclosedCircle"/>
      <w:lvlText w:val="%3"/>
      <w:lvlJc w:val="left"/>
      <w:pPr>
        <w:widowControl w:val="0"/>
        <w:tabs>
          <w:tab w:val="left" w:pos="1679"/>
        </w:tabs>
        <w:ind w:left="1723" w:hanging="420"/>
      </w:pPr>
    </w:lvl>
    <w:lvl w:ilvl="3">
      <w:start w:val="1"/>
      <w:numFmt w:val="decimal"/>
      <w:lvlText w:val="%4."/>
      <w:lvlJc w:val="left"/>
      <w:pPr>
        <w:widowControl w:val="0"/>
        <w:tabs>
          <w:tab w:val="left" w:pos="2144"/>
        </w:tabs>
        <w:ind w:left="2144" w:hanging="420"/>
      </w:pPr>
    </w:lvl>
    <w:lvl w:ilvl="4">
      <w:start w:val="1"/>
      <w:numFmt w:val="aiueoFullWidth"/>
      <w:lvlText w:val="(%5)"/>
      <w:lvlJc w:val="left"/>
      <w:pPr>
        <w:widowControl w:val="0"/>
        <w:tabs>
          <w:tab w:val="left" w:pos="2519"/>
        </w:tabs>
        <w:ind w:left="2564" w:hanging="420"/>
      </w:pPr>
    </w:lvl>
    <w:lvl w:ilvl="5">
      <w:start w:val="1"/>
      <w:numFmt w:val="decimalEnclosedCircle"/>
      <w:lvlText w:val="%6"/>
      <w:lvlJc w:val="left"/>
      <w:pPr>
        <w:widowControl w:val="0"/>
        <w:tabs>
          <w:tab w:val="left" w:pos="2983"/>
        </w:tabs>
        <w:ind w:left="2983" w:hanging="420"/>
      </w:pPr>
    </w:lvl>
    <w:lvl w:ilvl="6">
      <w:start w:val="1"/>
      <w:numFmt w:val="decimal"/>
      <w:lvlText w:val="%7."/>
      <w:lvlJc w:val="left"/>
      <w:pPr>
        <w:widowControl w:val="0"/>
        <w:tabs>
          <w:tab w:val="left" w:pos="3358"/>
        </w:tabs>
        <w:ind w:left="3403" w:hanging="420"/>
      </w:pPr>
    </w:lvl>
    <w:lvl w:ilvl="7">
      <w:start w:val="1"/>
      <w:numFmt w:val="decimal"/>
      <w:lvlText w:val="%8."/>
      <w:lvlJc w:val="left"/>
      <w:pPr>
        <w:widowControl w:val="0"/>
        <w:tabs>
          <w:tab w:val="left" w:pos="3358"/>
        </w:tabs>
        <w:ind w:left="3403" w:hanging="420"/>
      </w:pPr>
    </w:lvl>
    <w:lvl w:ilvl="8">
      <w:start w:val="1"/>
      <w:numFmt w:val="decimal"/>
      <w:lvlText w:val="%9."/>
      <w:lvlJc w:val="left"/>
      <w:pPr>
        <w:widowControl w:val="0"/>
        <w:tabs>
          <w:tab w:val="left" w:pos="3358"/>
        </w:tabs>
        <w:ind w:left="3403" w:hanging="420"/>
      </w:pPr>
    </w:lvl>
  </w:abstractNum>
  <w:abstractNum w:abstractNumId="38" w15:restartNumberingAfterBreak="0">
    <w:nsid w:val="00000027"/>
    <w:multiLevelType w:val="multilevel"/>
    <w:tmpl w:val="00000000"/>
    <w:name w:val="アウトライン0"/>
    <w:lvl w:ilvl="0">
      <w:start w:val="1"/>
      <w:numFmt w:val="decimalEnclosedCircle"/>
      <w:lvlText w:val="%1"/>
      <w:lvlJc w:val="left"/>
      <w:pPr>
        <w:widowControl w:val="0"/>
        <w:tabs>
          <w:tab w:val="left" w:pos="1544"/>
        </w:tabs>
        <w:ind w:left="1544" w:hanging="359"/>
      </w:pPr>
    </w:lvl>
    <w:lvl w:ilvl="1">
      <w:start w:val="1"/>
      <w:numFmt w:val="aiueoFullWidth"/>
      <w:lvlText w:val="(%2)"/>
      <w:lvlJc w:val="left"/>
      <w:pPr>
        <w:widowControl w:val="0"/>
        <w:tabs>
          <w:tab w:val="left" w:pos="2025"/>
        </w:tabs>
        <w:ind w:left="2025" w:hanging="420"/>
      </w:pPr>
    </w:lvl>
    <w:lvl w:ilvl="2">
      <w:start w:val="1"/>
      <w:numFmt w:val="decimalEnclosedCircle"/>
      <w:lvlText w:val="%3"/>
      <w:lvlJc w:val="left"/>
      <w:pPr>
        <w:widowControl w:val="0"/>
        <w:tabs>
          <w:tab w:val="left" w:pos="2445"/>
        </w:tabs>
        <w:ind w:left="2445" w:hanging="420"/>
      </w:pPr>
    </w:lvl>
    <w:lvl w:ilvl="3">
      <w:start w:val="1"/>
      <w:numFmt w:val="decimal"/>
      <w:lvlText w:val="%4."/>
      <w:lvlJc w:val="left"/>
      <w:pPr>
        <w:widowControl w:val="0"/>
        <w:tabs>
          <w:tab w:val="left" w:pos="2864"/>
        </w:tabs>
        <w:ind w:left="2864" w:hanging="420"/>
      </w:pPr>
    </w:lvl>
    <w:lvl w:ilvl="4">
      <w:start w:val="1"/>
      <w:numFmt w:val="aiueoFullWidth"/>
      <w:lvlText w:val="(%5)"/>
      <w:lvlJc w:val="left"/>
      <w:pPr>
        <w:widowControl w:val="0"/>
        <w:tabs>
          <w:tab w:val="left" w:pos="3284"/>
        </w:tabs>
        <w:ind w:left="3284" w:hanging="420"/>
      </w:pPr>
    </w:lvl>
    <w:lvl w:ilvl="5">
      <w:start w:val="1"/>
      <w:numFmt w:val="decimalEnclosedCircle"/>
      <w:lvlText w:val="%6"/>
      <w:lvlJc w:val="left"/>
      <w:pPr>
        <w:widowControl w:val="0"/>
        <w:tabs>
          <w:tab w:val="left" w:pos="3704"/>
        </w:tabs>
        <w:ind w:left="3704" w:hanging="420"/>
      </w:pPr>
    </w:lvl>
    <w:lvl w:ilvl="6">
      <w:start w:val="1"/>
      <w:numFmt w:val="decimal"/>
      <w:lvlText w:val="%7."/>
      <w:lvlJc w:val="left"/>
      <w:pPr>
        <w:widowControl w:val="0"/>
        <w:tabs>
          <w:tab w:val="left" w:pos="4124"/>
        </w:tabs>
        <w:ind w:left="4124" w:hanging="420"/>
      </w:pPr>
    </w:lvl>
    <w:lvl w:ilvl="7">
      <w:start w:val="1"/>
      <w:numFmt w:val="decimal"/>
      <w:lvlText w:val="%8."/>
      <w:lvlJc w:val="left"/>
      <w:pPr>
        <w:widowControl w:val="0"/>
        <w:tabs>
          <w:tab w:val="left" w:pos="4124"/>
        </w:tabs>
        <w:ind w:left="4124" w:hanging="420"/>
      </w:pPr>
    </w:lvl>
    <w:lvl w:ilvl="8">
      <w:start w:val="1"/>
      <w:numFmt w:val="decimal"/>
      <w:lvlText w:val="%9."/>
      <w:lvlJc w:val="left"/>
      <w:pPr>
        <w:widowControl w:val="0"/>
        <w:tabs>
          <w:tab w:val="left" w:pos="4124"/>
        </w:tabs>
        <w:ind w:left="4124" w:hanging="420"/>
      </w:pPr>
    </w:lvl>
  </w:abstractNum>
  <w:abstractNum w:abstractNumId="39" w15:restartNumberingAfterBreak="0">
    <w:nsid w:val="00000028"/>
    <w:multiLevelType w:val="multilevel"/>
    <w:tmpl w:val="00000000"/>
    <w:name w:val="アウトライン22"/>
    <w:lvl w:ilvl="0">
      <w:start w:val="3"/>
      <w:numFmt w:val="decimal"/>
      <w:lvlText w:val="%1"/>
      <w:lvlJc w:val="left"/>
      <w:pPr>
        <w:widowControl w:val="0"/>
        <w:tabs>
          <w:tab w:val="left" w:pos="359"/>
        </w:tabs>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0" w15:restartNumberingAfterBreak="0">
    <w:nsid w:val="00000029"/>
    <w:multiLevelType w:val="multilevel"/>
    <w:tmpl w:val="00000000"/>
    <w:name w:val="アウトライン21"/>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1" w15:restartNumberingAfterBreak="0">
    <w:nsid w:val="0000002A"/>
    <w:multiLevelType w:val="multilevel"/>
    <w:tmpl w:val="00000000"/>
    <w:name w:val="アウトライン20"/>
    <w:lvl w:ilvl="0">
      <w:start w:val="1"/>
      <w:numFmt w:val="decimalFullWidth"/>
      <w:lvlText w:val="（%1）"/>
      <w:lvlJc w:val="left"/>
      <w:pPr>
        <w:widowControl w:val="0"/>
        <w:tabs>
          <w:tab w:val="left" w:pos="719"/>
        </w:tabs>
        <w:ind w:left="719" w:hanging="71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2" w15:restartNumberingAfterBreak="0">
    <w:nsid w:val="0000002B"/>
    <w:multiLevelType w:val="multilevel"/>
    <w:tmpl w:val="00000000"/>
    <w:name w:val="アウトライン19"/>
    <w:lvl w:ilvl="0">
      <w:start w:val="1"/>
      <w:numFmt w:val="decimalFullWidth"/>
      <w:lvlText w:val="%1．"/>
      <w:lvlJc w:val="left"/>
      <w:pPr>
        <w:widowControl w:val="0"/>
        <w:tabs>
          <w:tab w:val="left" w:pos="705"/>
        </w:tabs>
        <w:ind w:left="705" w:hanging="480"/>
      </w:pPr>
    </w:lvl>
    <w:lvl w:ilvl="1">
      <w:start w:val="1"/>
      <w:numFmt w:val="aiueoFullWidth"/>
      <w:lvlText w:val="(%2)"/>
      <w:lvlJc w:val="left"/>
      <w:pPr>
        <w:widowControl w:val="0"/>
        <w:tabs>
          <w:tab w:val="left" w:pos="1065"/>
        </w:tabs>
        <w:ind w:left="1065" w:hanging="420"/>
      </w:pPr>
    </w:lvl>
    <w:lvl w:ilvl="2">
      <w:start w:val="1"/>
      <w:numFmt w:val="decimalEnclosedCircle"/>
      <w:lvlText w:val="%3"/>
      <w:lvlJc w:val="left"/>
      <w:pPr>
        <w:widowControl w:val="0"/>
        <w:tabs>
          <w:tab w:val="left" w:pos="1485"/>
        </w:tabs>
        <w:ind w:left="1485" w:hanging="420"/>
      </w:pPr>
    </w:lvl>
    <w:lvl w:ilvl="3">
      <w:start w:val="1"/>
      <w:numFmt w:val="decimal"/>
      <w:lvlText w:val="%4."/>
      <w:lvlJc w:val="left"/>
      <w:pPr>
        <w:widowControl w:val="0"/>
        <w:tabs>
          <w:tab w:val="left" w:pos="1904"/>
        </w:tabs>
        <w:ind w:left="1904" w:hanging="420"/>
      </w:pPr>
    </w:lvl>
    <w:lvl w:ilvl="4">
      <w:start w:val="1"/>
      <w:numFmt w:val="aiueoFullWidth"/>
      <w:lvlText w:val="(%5)"/>
      <w:lvlJc w:val="left"/>
      <w:pPr>
        <w:widowControl w:val="0"/>
        <w:tabs>
          <w:tab w:val="left" w:pos="2324"/>
        </w:tabs>
        <w:ind w:left="2324" w:hanging="420"/>
      </w:pPr>
    </w:lvl>
    <w:lvl w:ilvl="5">
      <w:start w:val="1"/>
      <w:numFmt w:val="decimalEnclosedCircle"/>
      <w:lvlText w:val="%6"/>
      <w:lvlJc w:val="left"/>
      <w:pPr>
        <w:widowControl w:val="0"/>
        <w:tabs>
          <w:tab w:val="left" w:pos="2519"/>
        </w:tabs>
        <w:ind w:left="2745" w:hanging="420"/>
      </w:pPr>
    </w:lvl>
    <w:lvl w:ilvl="6">
      <w:start w:val="1"/>
      <w:numFmt w:val="decimal"/>
      <w:lvlText w:val="%7."/>
      <w:lvlJc w:val="left"/>
      <w:pPr>
        <w:widowControl w:val="0"/>
        <w:tabs>
          <w:tab w:val="left" w:pos="3165"/>
        </w:tabs>
        <w:ind w:left="3165" w:hanging="420"/>
      </w:pPr>
    </w:lvl>
    <w:lvl w:ilvl="7">
      <w:start w:val="1"/>
      <w:numFmt w:val="decimal"/>
      <w:lvlText w:val="%8."/>
      <w:lvlJc w:val="left"/>
      <w:pPr>
        <w:widowControl w:val="0"/>
        <w:tabs>
          <w:tab w:val="left" w:pos="3165"/>
        </w:tabs>
        <w:ind w:left="3165" w:hanging="420"/>
      </w:pPr>
    </w:lvl>
    <w:lvl w:ilvl="8">
      <w:start w:val="1"/>
      <w:numFmt w:val="decimal"/>
      <w:lvlText w:val="%9."/>
      <w:lvlJc w:val="left"/>
      <w:pPr>
        <w:widowControl w:val="0"/>
        <w:tabs>
          <w:tab w:val="left" w:pos="3165"/>
        </w:tabs>
        <w:ind w:left="3165" w:hanging="420"/>
      </w:pPr>
    </w:lvl>
  </w:abstractNum>
  <w:abstractNum w:abstractNumId="43" w15:restartNumberingAfterBreak="0">
    <w:nsid w:val="0000002C"/>
    <w:multiLevelType w:val="multilevel"/>
    <w:tmpl w:val="00000000"/>
    <w:name w:val="アウトライン18"/>
    <w:lvl w:ilvl="0">
      <w:start w:val="1"/>
      <w:numFmt w:val="decimalEnclosedCircle"/>
      <w:lvlText w:val="%1"/>
      <w:lvlJc w:val="left"/>
      <w:pPr>
        <w:widowControl w:val="0"/>
        <w:ind w:left="359" w:hanging="359"/>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79"/>
        </w:tabs>
        <w:ind w:left="1679" w:hanging="420"/>
      </w:pPr>
    </w:lvl>
    <w:lvl w:ilvl="4">
      <w:start w:val="1"/>
      <w:numFmt w:val="aiueoFullWidth"/>
      <w:lvlText w:val="(%5)"/>
      <w:lvlJc w:val="left"/>
      <w:pPr>
        <w:widowControl w:val="0"/>
        <w:tabs>
          <w:tab w:val="left" w:pos="2099"/>
        </w:tabs>
        <w:ind w:left="2099" w:hanging="420"/>
      </w:pPr>
    </w:lvl>
    <w:lvl w:ilvl="5">
      <w:start w:val="1"/>
      <w:numFmt w:val="decimalEnclosedCircle"/>
      <w:lvlText w:val="%6"/>
      <w:lvlJc w:val="left"/>
      <w:pPr>
        <w:widowControl w:val="0"/>
        <w:tabs>
          <w:tab w:val="left" w:pos="2519"/>
        </w:tabs>
        <w:ind w:left="2519"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44" w15:restartNumberingAfterBreak="0">
    <w:nsid w:val="0000002D"/>
    <w:multiLevelType w:val="multilevel"/>
    <w:tmpl w:val="00000000"/>
    <w:name w:val="アウトライン17"/>
    <w:lvl w:ilvl="0">
      <w:start w:val="1"/>
      <w:numFmt w:val="decimalEnclosedCircle"/>
      <w:lvlText w:val="%1"/>
      <w:lvlJc w:val="left"/>
      <w:pPr>
        <w:widowControl w:val="0"/>
        <w:tabs>
          <w:tab w:val="left" w:pos="840"/>
        </w:tabs>
        <w:ind w:left="1065" w:hanging="359"/>
      </w:pPr>
    </w:lvl>
    <w:lvl w:ilvl="1">
      <w:start w:val="1"/>
      <w:numFmt w:val="aiueoFullWidth"/>
      <w:lvlText w:val="(%2)"/>
      <w:lvlJc w:val="left"/>
      <w:pPr>
        <w:widowControl w:val="0"/>
        <w:tabs>
          <w:tab w:val="left" w:pos="1544"/>
        </w:tabs>
        <w:ind w:left="1544" w:hanging="420"/>
      </w:pPr>
    </w:lvl>
    <w:lvl w:ilvl="2">
      <w:start w:val="1"/>
      <w:numFmt w:val="decimalEnclosedCircle"/>
      <w:lvlText w:val="%3"/>
      <w:lvlJc w:val="left"/>
      <w:pPr>
        <w:widowControl w:val="0"/>
        <w:tabs>
          <w:tab w:val="left" w:pos="1679"/>
        </w:tabs>
        <w:ind w:left="1964" w:hanging="420"/>
      </w:pPr>
    </w:lvl>
    <w:lvl w:ilvl="3">
      <w:start w:val="1"/>
      <w:numFmt w:val="decimal"/>
      <w:lvlText w:val="%4."/>
      <w:lvlJc w:val="left"/>
      <w:pPr>
        <w:widowControl w:val="0"/>
        <w:tabs>
          <w:tab w:val="left" w:pos="2385"/>
        </w:tabs>
        <w:ind w:left="2385" w:hanging="420"/>
      </w:pPr>
    </w:lvl>
    <w:lvl w:ilvl="4">
      <w:start w:val="1"/>
      <w:numFmt w:val="aiueoFullWidth"/>
      <w:lvlText w:val="(%5)"/>
      <w:lvlJc w:val="left"/>
      <w:pPr>
        <w:widowControl w:val="0"/>
        <w:tabs>
          <w:tab w:val="left" w:pos="2805"/>
        </w:tabs>
        <w:ind w:left="2805" w:hanging="420"/>
      </w:pPr>
    </w:lvl>
    <w:lvl w:ilvl="5">
      <w:start w:val="1"/>
      <w:numFmt w:val="decimalEnclosedCircle"/>
      <w:lvlText w:val="%6"/>
      <w:lvlJc w:val="left"/>
      <w:pPr>
        <w:widowControl w:val="0"/>
        <w:tabs>
          <w:tab w:val="left" w:pos="3224"/>
        </w:tabs>
        <w:ind w:left="3224" w:hanging="420"/>
      </w:pPr>
    </w:lvl>
    <w:lvl w:ilvl="6">
      <w:start w:val="1"/>
      <w:numFmt w:val="decimal"/>
      <w:lvlText w:val="%7."/>
      <w:lvlJc w:val="left"/>
      <w:pPr>
        <w:widowControl w:val="0"/>
        <w:tabs>
          <w:tab w:val="left" w:pos="3644"/>
        </w:tabs>
        <w:ind w:left="3644" w:hanging="420"/>
      </w:pPr>
    </w:lvl>
    <w:lvl w:ilvl="7">
      <w:start w:val="1"/>
      <w:numFmt w:val="decimal"/>
      <w:lvlText w:val="%8."/>
      <w:lvlJc w:val="left"/>
      <w:pPr>
        <w:widowControl w:val="0"/>
        <w:tabs>
          <w:tab w:val="left" w:pos="3644"/>
        </w:tabs>
        <w:ind w:left="3644" w:hanging="420"/>
      </w:pPr>
    </w:lvl>
    <w:lvl w:ilvl="8">
      <w:start w:val="1"/>
      <w:numFmt w:val="decimal"/>
      <w:lvlText w:val="%9."/>
      <w:lvlJc w:val="left"/>
      <w:pPr>
        <w:widowControl w:val="0"/>
        <w:tabs>
          <w:tab w:val="left" w:pos="3644"/>
        </w:tabs>
        <w:ind w:left="3644" w:hanging="420"/>
      </w:pPr>
    </w:lvl>
  </w:abstractNum>
  <w:abstractNum w:abstractNumId="45" w15:restartNumberingAfterBreak="0">
    <w:nsid w:val="0000002E"/>
    <w:multiLevelType w:val="multilevel"/>
    <w:tmpl w:val="00000000"/>
    <w:name w:val="アウトライン16"/>
    <w:lvl w:ilvl="0">
      <w:start w:val="1"/>
      <w:numFmt w:val="decimalEnclosedCircle"/>
      <w:lvlText w:val="%1"/>
      <w:lvlJc w:val="left"/>
      <w:pPr>
        <w:widowControl w:val="0"/>
        <w:tabs>
          <w:tab w:val="left" w:pos="2179"/>
        </w:tabs>
        <w:ind w:left="2179" w:hanging="359"/>
      </w:pPr>
    </w:lvl>
    <w:lvl w:ilvl="1">
      <w:start w:val="1"/>
      <w:numFmt w:val="aiueoFullWidth"/>
      <w:lvlText w:val="(%2)"/>
      <w:lvlJc w:val="left"/>
      <w:pPr>
        <w:widowControl w:val="0"/>
        <w:tabs>
          <w:tab w:val="left" w:pos="2658"/>
        </w:tabs>
        <w:ind w:left="2658" w:hanging="420"/>
      </w:pPr>
    </w:lvl>
    <w:lvl w:ilvl="2">
      <w:start w:val="1"/>
      <w:numFmt w:val="decimalEnclosedCircle"/>
      <w:lvlText w:val="%3"/>
      <w:lvlJc w:val="left"/>
      <w:pPr>
        <w:widowControl w:val="0"/>
        <w:tabs>
          <w:tab w:val="left" w:pos="3078"/>
        </w:tabs>
        <w:ind w:left="3078" w:hanging="420"/>
      </w:pPr>
    </w:lvl>
    <w:lvl w:ilvl="3">
      <w:start w:val="1"/>
      <w:numFmt w:val="decimal"/>
      <w:lvlText w:val="%4."/>
      <w:lvlJc w:val="left"/>
      <w:pPr>
        <w:widowControl w:val="0"/>
        <w:tabs>
          <w:tab w:val="left" w:pos="3358"/>
        </w:tabs>
        <w:ind w:left="3499" w:hanging="420"/>
      </w:pPr>
    </w:lvl>
    <w:lvl w:ilvl="4">
      <w:start w:val="1"/>
      <w:numFmt w:val="aiueoFullWidth"/>
      <w:lvlText w:val="(%5)"/>
      <w:lvlJc w:val="left"/>
      <w:pPr>
        <w:widowControl w:val="0"/>
        <w:tabs>
          <w:tab w:val="left" w:pos="3918"/>
        </w:tabs>
        <w:ind w:left="3918" w:hanging="420"/>
      </w:pPr>
    </w:lvl>
    <w:lvl w:ilvl="5">
      <w:start w:val="1"/>
      <w:numFmt w:val="decimalEnclosedCircle"/>
      <w:lvlText w:val="%6"/>
      <w:lvlJc w:val="left"/>
      <w:pPr>
        <w:widowControl w:val="0"/>
        <w:tabs>
          <w:tab w:val="left" w:pos="4198"/>
        </w:tabs>
        <w:ind w:left="4338" w:hanging="420"/>
      </w:pPr>
    </w:lvl>
    <w:lvl w:ilvl="6">
      <w:start w:val="1"/>
      <w:numFmt w:val="decimal"/>
      <w:lvlText w:val="%7."/>
      <w:lvlJc w:val="left"/>
      <w:pPr>
        <w:widowControl w:val="0"/>
        <w:tabs>
          <w:tab w:val="left" w:pos="4758"/>
        </w:tabs>
        <w:ind w:left="4758" w:hanging="420"/>
      </w:pPr>
    </w:lvl>
    <w:lvl w:ilvl="7">
      <w:start w:val="1"/>
      <w:numFmt w:val="decimal"/>
      <w:lvlText w:val="%8."/>
      <w:lvlJc w:val="left"/>
      <w:pPr>
        <w:widowControl w:val="0"/>
        <w:tabs>
          <w:tab w:val="left" w:pos="4758"/>
        </w:tabs>
        <w:ind w:left="4758" w:hanging="420"/>
      </w:pPr>
    </w:lvl>
    <w:lvl w:ilvl="8">
      <w:start w:val="1"/>
      <w:numFmt w:val="decimal"/>
      <w:lvlText w:val="%9."/>
      <w:lvlJc w:val="left"/>
      <w:pPr>
        <w:widowControl w:val="0"/>
        <w:tabs>
          <w:tab w:val="left" w:pos="4758"/>
        </w:tabs>
        <w:ind w:left="4758" w:hanging="420"/>
      </w:pPr>
    </w:lvl>
  </w:abstractNum>
  <w:num w:numId="1" w16cid:durableId="1685128990">
    <w:abstractNumId w:val="0"/>
  </w:num>
  <w:num w:numId="2" w16cid:durableId="300966398">
    <w:abstractNumId w:val="1"/>
  </w:num>
  <w:num w:numId="3" w16cid:durableId="2028091996">
    <w:abstractNumId w:val="2"/>
  </w:num>
  <w:num w:numId="4" w16cid:durableId="1524588896">
    <w:abstractNumId w:val="3"/>
  </w:num>
  <w:num w:numId="5" w16cid:durableId="2068605122">
    <w:abstractNumId w:val="4"/>
  </w:num>
  <w:num w:numId="6" w16cid:durableId="2113277589">
    <w:abstractNumId w:val="5"/>
  </w:num>
  <w:num w:numId="7" w16cid:durableId="733159182">
    <w:abstractNumId w:val="6"/>
  </w:num>
  <w:num w:numId="8" w16cid:durableId="202795381">
    <w:abstractNumId w:val="7"/>
  </w:num>
  <w:num w:numId="9" w16cid:durableId="1257861922">
    <w:abstractNumId w:val="8"/>
  </w:num>
  <w:num w:numId="10" w16cid:durableId="1887913299">
    <w:abstractNumId w:val="9"/>
  </w:num>
  <w:num w:numId="11" w16cid:durableId="803042886">
    <w:abstractNumId w:val="10"/>
  </w:num>
  <w:num w:numId="12" w16cid:durableId="11151826">
    <w:abstractNumId w:val="11"/>
  </w:num>
  <w:num w:numId="13" w16cid:durableId="845678739">
    <w:abstractNumId w:val="12"/>
  </w:num>
  <w:num w:numId="14" w16cid:durableId="1134562984">
    <w:abstractNumId w:val="13"/>
  </w:num>
  <w:num w:numId="15" w16cid:durableId="1867980386">
    <w:abstractNumId w:val="14"/>
  </w:num>
  <w:num w:numId="16" w16cid:durableId="181168972">
    <w:abstractNumId w:val="15"/>
  </w:num>
  <w:num w:numId="17" w16cid:durableId="397942813">
    <w:abstractNumId w:val="16"/>
  </w:num>
  <w:num w:numId="18" w16cid:durableId="1958177966">
    <w:abstractNumId w:val="17"/>
  </w:num>
  <w:num w:numId="19" w16cid:durableId="1296570928">
    <w:abstractNumId w:val="18"/>
  </w:num>
  <w:num w:numId="20" w16cid:durableId="601377768">
    <w:abstractNumId w:val="19"/>
  </w:num>
  <w:num w:numId="21" w16cid:durableId="2094430616">
    <w:abstractNumId w:val="20"/>
  </w:num>
  <w:num w:numId="22" w16cid:durableId="1157526699">
    <w:abstractNumId w:val="21"/>
  </w:num>
  <w:num w:numId="23" w16cid:durableId="91781165">
    <w:abstractNumId w:val="22"/>
  </w:num>
  <w:num w:numId="24" w16cid:durableId="2093240019">
    <w:abstractNumId w:val="23"/>
  </w:num>
  <w:num w:numId="25" w16cid:durableId="408308363">
    <w:abstractNumId w:val="24"/>
  </w:num>
  <w:num w:numId="26" w16cid:durableId="1747875970">
    <w:abstractNumId w:val="25"/>
  </w:num>
  <w:num w:numId="27" w16cid:durableId="891648148">
    <w:abstractNumId w:val="26"/>
  </w:num>
  <w:num w:numId="28" w16cid:durableId="1434856079">
    <w:abstractNumId w:val="27"/>
  </w:num>
  <w:num w:numId="29" w16cid:durableId="646974001">
    <w:abstractNumId w:val="28"/>
  </w:num>
  <w:num w:numId="30" w16cid:durableId="1897621103">
    <w:abstractNumId w:val="29"/>
  </w:num>
  <w:num w:numId="31" w16cid:durableId="2113864684">
    <w:abstractNumId w:val="30"/>
  </w:num>
  <w:num w:numId="32" w16cid:durableId="1785493810">
    <w:abstractNumId w:val="31"/>
  </w:num>
  <w:num w:numId="33" w16cid:durableId="1431513904">
    <w:abstractNumId w:val="32"/>
  </w:num>
  <w:num w:numId="34" w16cid:durableId="720859585">
    <w:abstractNumId w:val="33"/>
  </w:num>
  <w:num w:numId="35" w16cid:durableId="1574968324">
    <w:abstractNumId w:val="34"/>
  </w:num>
  <w:num w:numId="36" w16cid:durableId="147020311">
    <w:abstractNumId w:val="35"/>
  </w:num>
  <w:num w:numId="37" w16cid:durableId="1164976924">
    <w:abstractNumId w:val="36"/>
  </w:num>
  <w:num w:numId="38" w16cid:durableId="909924282">
    <w:abstractNumId w:val="37"/>
  </w:num>
  <w:num w:numId="39" w16cid:durableId="54478163">
    <w:abstractNumId w:val="38"/>
  </w:num>
  <w:num w:numId="40" w16cid:durableId="1500847897">
    <w:abstractNumId w:val="39"/>
  </w:num>
  <w:num w:numId="41" w16cid:durableId="568461960">
    <w:abstractNumId w:val="40"/>
  </w:num>
  <w:num w:numId="42" w16cid:durableId="1263878538">
    <w:abstractNumId w:val="41"/>
  </w:num>
  <w:num w:numId="43" w16cid:durableId="1576549539">
    <w:abstractNumId w:val="42"/>
  </w:num>
  <w:num w:numId="44" w16cid:durableId="815805191">
    <w:abstractNumId w:val="43"/>
  </w:num>
  <w:num w:numId="45" w16cid:durableId="1477649683">
    <w:abstractNumId w:val="44"/>
  </w:num>
  <w:num w:numId="46" w16cid:durableId="1920941555">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40"/>
  <w:hyphenationZone w:val="0"/>
  <w:drawingGridHorizontalSpacing w:val="201"/>
  <w:drawingGridVerticalSpacing w:val="160"/>
  <w:displayHorizontalDrawingGridEvery w:val="0"/>
  <w:displayVerticalDrawingGridEvery w:val="2"/>
  <w:doNotShadeFormData/>
  <w:characterSpacingControl w:val="compressPunctuation"/>
  <w:noLineBreaksAfter w:lang="ja-JP" w:val="([{〈《「『【〔（［｛｢"/>
  <w:noLineBreaksBefore w:lang="ja-JP" w:val="!),.?]}、。〉》」』】〕！），．？］｝｡｣､ﾞﾟ"/>
  <w:hdrShapeDefaults>
    <o:shapedefaults v:ext="edit" spidmax="43009">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E09"/>
    <w:rsid w:val="00010FAB"/>
    <w:rsid w:val="00021FE4"/>
    <w:rsid w:val="000330B0"/>
    <w:rsid w:val="00036DB9"/>
    <w:rsid w:val="000403E8"/>
    <w:rsid w:val="0004548A"/>
    <w:rsid w:val="00070C54"/>
    <w:rsid w:val="00083E18"/>
    <w:rsid w:val="00091C82"/>
    <w:rsid w:val="001060EB"/>
    <w:rsid w:val="00107C83"/>
    <w:rsid w:val="00113E82"/>
    <w:rsid w:val="00114010"/>
    <w:rsid w:val="0011502E"/>
    <w:rsid w:val="00177372"/>
    <w:rsid w:val="001850B2"/>
    <w:rsid w:val="001B453D"/>
    <w:rsid w:val="001C7E00"/>
    <w:rsid w:val="00203DB5"/>
    <w:rsid w:val="0021150C"/>
    <w:rsid w:val="0021413D"/>
    <w:rsid w:val="002162A9"/>
    <w:rsid w:val="00225F06"/>
    <w:rsid w:val="00277A4B"/>
    <w:rsid w:val="00287E42"/>
    <w:rsid w:val="002A4451"/>
    <w:rsid w:val="002C12A2"/>
    <w:rsid w:val="002C1EB5"/>
    <w:rsid w:val="00323D8F"/>
    <w:rsid w:val="003A70D3"/>
    <w:rsid w:val="003B1487"/>
    <w:rsid w:val="003C1E72"/>
    <w:rsid w:val="003D0108"/>
    <w:rsid w:val="003D0AC1"/>
    <w:rsid w:val="00442EEA"/>
    <w:rsid w:val="00461A61"/>
    <w:rsid w:val="00464C3E"/>
    <w:rsid w:val="00480B10"/>
    <w:rsid w:val="004F2345"/>
    <w:rsid w:val="00516DDF"/>
    <w:rsid w:val="005574C4"/>
    <w:rsid w:val="005B09C9"/>
    <w:rsid w:val="005D2B46"/>
    <w:rsid w:val="0060271A"/>
    <w:rsid w:val="00613D3B"/>
    <w:rsid w:val="00645973"/>
    <w:rsid w:val="006600FC"/>
    <w:rsid w:val="00691A90"/>
    <w:rsid w:val="0069634A"/>
    <w:rsid w:val="006D36E2"/>
    <w:rsid w:val="006F40C0"/>
    <w:rsid w:val="00725F7A"/>
    <w:rsid w:val="00730F23"/>
    <w:rsid w:val="0073586B"/>
    <w:rsid w:val="00736C03"/>
    <w:rsid w:val="0074239C"/>
    <w:rsid w:val="007449E4"/>
    <w:rsid w:val="008078C1"/>
    <w:rsid w:val="008A2DE9"/>
    <w:rsid w:val="008B0454"/>
    <w:rsid w:val="008C4CCA"/>
    <w:rsid w:val="008D2E2B"/>
    <w:rsid w:val="008E52B0"/>
    <w:rsid w:val="0090114C"/>
    <w:rsid w:val="009243D1"/>
    <w:rsid w:val="00964E09"/>
    <w:rsid w:val="00993935"/>
    <w:rsid w:val="009B77CD"/>
    <w:rsid w:val="009C4454"/>
    <w:rsid w:val="009D4E75"/>
    <w:rsid w:val="009F2DB9"/>
    <w:rsid w:val="00A1524C"/>
    <w:rsid w:val="00A323F5"/>
    <w:rsid w:val="00A50CCC"/>
    <w:rsid w:val="00A6100D"/>
    <w:rsid w:val="00A72ADD"/>
    <w:rsid w:val="00AA41A2"/>
    <w:rsid w:val="00AC6F32"/>
    <w:rsid w:val="00AE70AD"/>
    <w:rsid w:val="00B36274"/>
    <w:rsid w:val="00B371C5"/>
    <w:rsid w:val="00B55FE7"/>
    <w:rsid w:val="00B578AB"/>
    <w:rsid w:val="00B61338"/>
    <w:rsid w:val="00B75D6F"/>
    <w:rsid w:val="00B923B4"/>
    <w:rsid w:val="00BA2677"/>
    <w:rsid w:val="00C04CF6"/>
    <w:rsid w:val="00C16EAF"/>
    <w:rsid w:val="00C51DEC"/>
    <w:rsid w:val="00C6384D"/>
    <w:rsid w:val="00C723D0"/>
    <w:rsid w:val="00C75F84"/>
    <w:rsid w:val="00CB71C0"/>
    <w:rsid w:val="00CE60EB"/>
    <w:rsid w:val="00D02C4D"/>
    <w:rsid w:val="00D047FB"/>
    <w:rsid w:val="00D44432"/>
    <w:rsid w:val="00D450CC"/>
    <w:rsid w:val="00D757AA"/>
    <w:rsid w:val="00D834BE"/>
    <w:rsid w:val="00E0190D"/>
    <w:rsid w:val="00E1480E"/>
    <w:rsid w:val="00E33388"/>
    <w:rsid w:val="00E4764D"/>
    <w:rsid w:val="00ED7C2D"/>
    <w:rsid w:val="00EE6899"/>
    <w:rsid w:val="00F05736"/>
    <w:rsid w:val="00F54A29"/>
    <w:rsid w:val="00F57B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v:textbox inset="5.85pt,.7pt,5.85pt,.7pt"/>
    </o:shapedefaults>
    <o:shapelayout v:ext="edit">
      <o:idmap v:ext="edit" data="1"/>
    </o:shapelayout>
  </w:shapeDefaults>
  <w:decimalSymbol w:val="."/>
  <w:listSeparator w:val=","/>
  <w14:docId w14:val="1FA4207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paragraph" w:customStyle="1" w:styleId="1">
    <w:name w:val="吹き出し1"/>
    <w:basedOn w:val="a"/>
    <w:rPr>
      <w:rFonts w:ascii="Arial" w:eastAsia="ＭＳ ゴシック" w:hAnsi="Arial"/>
      <w:sz w:val="18"/>
    </w:rPr>
  </w:style>
  <w:style w:type="character" w:customStyle="1" w:styleId="a3">
    <w:name w:val="ヘッダー (文字)"/>
    <w:basedOn w:val="a0"/>
    <w:rPr>
      <w:rFonts w:ascii="Century" w:eastAsia="ＭＳ 明朝" w:hAnsi="Century"/>
      <w:sz w:val="21"/>
    </w:rPr>
  </w:style>
  <w:style w:type="paragraph" w:customStyle="1" w:styleId="Default">
    <w:name w:val="Default"/>
    <w:basedOn w:val="a"/>
    <w:rPr>
      <w:sz w:val="24"/>
    </w:rPr>
  </w:style>
  <w:style w:type="paragraph" w:customStyle="1" w:styleId="10">
    <w:name w:val="記1"/>
    <w:basedOn w:val="a"/>
    <w:pPr>
      <w:jc w:val="center"/>
    </w:pPr>
    <w:rPr>
      <w:rFonts w:ascii="ＭＳ ゴシック" w:eastAsia="ＭＳ ゴシック" w:hAnsi="ＭＳ ゴシック"/>
      <w:sz w:val="24"/>
    </w:rPr>
  </w:style>
  <w:style w:type="paragraph" w:customStyle="1" w:styleId="11">
    <w:name w:val="フッター1"/>
    <w:basedOn w:val="a"/>
    <w:pPr>
      <w:snapToGrid w:val="0"/>
    </w:pPr>
  </w:style>
  <w:style w:type="character" w:customStyle="1" w:styleId="a4">
    <w:name w:val="日付 (文字)"/>
    <w:basedOn w:val="a0"/>
    <w:rPr>
      <w:rFonts w:ascii="Century" w:eastAsia="ＭＳ 明朝" w:hAnsi="Century"/>
      <w:sz w:val="21"/>
    </w:rPr>
  </w:style>
  <w:style w:type="character" w:customStyle="1" w:styleId="a5">
    <w:name w:val="吹き出し (文字)"/>
    <w:basedOn w:val="a0"/>
    <w:rPr>
      <w:rFonts w:ascii="Arial" w:eastAsia="ＭＳ ゴシック" w:hAnsi="Arial"/>
      <w:sz w:val="18"/>
    </w:rPr>
  </w:style>
  <w:style w:type="character" w:customStyle="1" w:styleId="a6">
    <w:name w:val="記 (文字)"/>
    <w:basedOn w:val="a0"/>
    <w:rPr>
      <w:rFonts w:ascii="ＭＳ ゴシック" w:eastAsia="ＭＳ ゴシック" w:hAnsi="ＭＳ ゴシック"/>
      <w:sz w:val="24"/>
    </w:rPr>
  </w:style>
  <w:style w:type="paragraph" w:customStyle="1" w:styleId="12">
    <w:name w:val="ヘッダー1"/>
    <w:basedOn w:val="a"/>
    <w:pPr>
      <w:snapToGrid w:val="0"/>
    </w:pPr>
  </w:style>
  <w:style w:type="paragraph" w:customStyle="1" w:styleId="13">
    <w:name w:val="リスト段落1"/>
    <w:basedOn w:val="a"/>
    <w:pPr>
      <w:ind w:left="839"/>
    </w:pPr>
  </w:style>
  <w:style w:type="paragraph" w:customStyle="1" w:styleId="14">
    <w:name w:val="日付1"/>
    <w:basedOn w:val="a"/>
  </w:style>
  <w:style w:type="character" w:customStyle="1" w:styleId="a7">
    <w:name w:val="結語 (文字)"/>
    <w:basedOn w:val="a0"/>
    <w:rPr>
      <w:rFonts w:ascii="ＭＳ ゴシック" w:eastAsia="ＭＳ ゴシック" w:hAnsi="ＭＳ ゴシック"/>
      <w:sz w:val="24"/>
    </w:rPr>
  </w:style>
  <w:style w:type="character" w:customStyle="1" w:styleId="a8">
    <w:name w:val="フッター (文字)"/>
    <w:basedOn w:val="a0"/>
    <w:rPr>
      <w:rFonts w:ascii="Century" w:eastAsia="ＭＳ 明朝" w:hAnsi="Century"/>
      <w:sz w:val="21"/>
    </w:rPr>
  </w:style>
  <w:style w:type="paragraph" w:customStyle="1" w:styleId="15">
    <w:name w:val="結語1"/>
    <w:basedOn w:val="a"/>
    <w:pPr>
      <w:jc w:val="right"/>
    </w:pPr>
    <w:rPr>
      <w:rFonts w:ascii="ＭＳ ゴシック" w:eastAsia="ＭＳ ゴシック" w:hAnsi="ＭＳ ゴシック"/>
      <w:sz w:val="24"/>
    </w:rPr>
  </w:style>
  <w:style w:type="character" w:customStyle="1" w:styleId="a9">
    <w:name w:val="脚注(標準)"/>
    <w:basedOn w:val="a0"/>
    <w:rPr>
      <w:vertAlign w:val="superscript"/>
    </w:rPr>
  </w:style>
  <w:style w:type="character" w:customStyle="1" w:styleId="aa">
    <w:name w:val="脚注ｴﾘｱ(標準)"/>
    <w:basedOn w:val="a0"/>
  </w:style>
  <w:style w:type="character" w:customStyle="1" w:styleId="16">
    <w:name w:val="段落フォント1"/>
    <w:basedOn w:val="a0"/>
  </w:style>
  <w:style w:type="paragraph" w:customStyle="1" w:styleId="17">
    <w:name w:val="標準の表1"/>
    <w:basedOn w:val="a"/>
    <w:pPr>
      <w:jc w:val="left"/>
    </w:pPr>
  </w:style>
  <w:style w:type="paragraph" w:styleId="ab">
    <w:name w:val="header"/>
    <w:basedOn w:val="a"/>
    <w:link w:val="18"/>
    <w:uiPriority w:val="99"/>
    <w:unhideWhenUsed/>
    <w:rsid w:val="00E0190D"/>
    <w:pPr>
      <w:tabs>
        <w:tab w:val="center" w:pos="4252"/>
        <w:tab w:val="right" w:pos="8504"/>
      </w:tabs>
      <w:snapToGrid w:val="0"/>
    </w:pPr>
  </w:style>
  <w:style w:type="character" w:customStyle="1" w:styleId="18">
    <w:name w:val="ヘッダー (文字)1"/>
    <w:basedOn w:val="a0"/>
    <w:link w:val="ab"/>
    <w:uiPriority w:val="99"/>
    <w:rsid w:val="00E0190D"/>
    <w:rPr>
      <w:rFonts w:ascii="Century" w:hAnsi="Century"/>
      <w:color w:val="000000"/>
      <w:sz w:val="21"/>
    </w:rPr>
  </w:style>
  <w:style w:type="paragraph" w:styleId="ac">
    <w:name w:val="footer"/>
    <w:basedOn w:val="a"/>
    <w:link w:val="19"/>
    <w:uiPriority w:val="99"/>
    <w:unhideWhenUsed/>
    <w:rsid w:val="00E0190D"/>
    <w:pPr>
      <w:tabs>
        <w:tab w:val="center" w:pos="4252"/>
        <w:tab w:val="right" w:pos="8504"/>
      </w:tabs>
      <w:snapToGrid w:val="0"/>
    </w:pPr>
  </w:style>
  <w:style w:type="character" w:customStyle="1" w:styleId="19">
    <w:name w:val="フッター (文字)1"/>
    <w:basedOn w:val="a0"/>
    <w:link w:val="ac"/>
    <w:uiPriority w:val="99"/>
    <w:rsid w:val="00E0190D"/>
    <w:rPr>
      <w:rFonts w:ascii="Century" w:hAnsi="Century"/>
      <w:color w:val="000000"/>
      <w:sz w:val="21"/>
    </w:rPr>
  </w:style>
  <w:style w:type="paragraph" w:styleId="ad">
    <w:name w:val="Balloon Text"/>
    <w:basedOn w:val="a"/>
    <w:link w:val="1a"/>
    <w:uiPriority w:val="99"/>
    <w:semiHidden/>
    <w:unhideWhenUsed/>
    <w:rsid w:val="00E0190D"/>
    <w:rPr>
      <w:rFonts w:asciiTheme="majorHAnsi" w:eastAsiaTheme="majorEastAsia" w:hAnsiTheme="majorHAnsi" w:cstheme="majorBidi"/>
      <w:sz w:val="18"/>
      <w:szCs w:val="18"/>
    </w:rPr>
  </w:style>
  <w:style w:type="character" w:customStyle="1" w:styleId="1a">
    <w:name w:val="吹き出し (文字)1"/>
    <w:basedOn w:val="a0"/>
    <w:link w:val="ad"/>
    <w:uiPriority w:val="99"/>
    <w:semiHidden/>
    <w:rsid w:val="00E0190D"/>
    <w:rPr>
      <w:rFonts w:asciiTheme="majorHAnsi" w:eastAsiaTheme="majorEastAsia" w:hAnsiTheme="majorHAnsi" w:cstheme="majorBidi"/>
      <w:color w:val="000000"/>
      <w:sz w:val="18"/>
      <w:szCs w:val="18"/>
    </w:rPr>
  </w:style>
  <w:style w:type="character" w:styleId="ae">
    <w:name w:val="annotation reference"/>
    <w:basedOn w:val="a0"/>
    <w:uiPriority w:val="99"/>
    <w:semiHidden/>
    <w:unhideWhenUsed/>
    <w:rsid w:val="000403E8"/>
    <w:rPr>
      <w:sz w:val="18"/>
      <w:szCs w:val="18"/>
    </w:rPr>
  </w:style>
  <w:style w:type="paragraph" w:styleId="af">
    <w:name w:val="annotation text"/>
    <w:basedOn w:val="a"/>
    <w:link w:val="af0"/>
    <w:uiPriority w:val="99"/>
    <w:semiHidden/>
    <w:unhideWhenUsed/>
    <w:rsid w:val="000403E8"/>
    <w:pPr>
      <w:jc w:val="left"/>
    </w:pPr>
  </w:style>
  <w:style w:type="character" w:customStyle="1" w:styleId="af0">
    <w:name w:val="コメント文字列 (文字)"/>
    <w:basedOn w:val="a0"/>
    <w:link w:val="af"/>
    <w:uiPriority w:val="99"/>
    <w:semiHidden/>
    <w:rsid w:val="000403E8"/>
    <w:rPr>
      <w:rFonts w:ascii="Century" w:hAnsi="Century"/>
      <w:color w:val="000000"/>
      <w:sz w:val="21"/>
    </w:rPr>
  </w:style>
  <w:style w:type="paragraph" w:styleId="af1">
    <w:name w:val="annotation subject"/>
    <w:basedOn w:val="af"/>
    <w:next w:val="af"/>
    <w:link w:val="af2"/>
    <w:uiPriority w:val="99"/>
    <w:semiHidden/>
    <w:unhideWhenUsed/>
    <w:rsid w:val="000403E8"/>
    <w:rPr>
      <w:b/>
      <w:bCs/>
    </w:rPr>
  </w:style>
  <w:style w:type="character" w:customStyle="1" w:styleId="af2">
    <w:name w:val="コメント内容 (文字)"/>
    <w:basedOn w:val="af0"/>
    <w:link w:val="af1"/>
    <w:uiPriority w:val="99"/>
    <w:semiHidden/>
    <w:rsid w:val="000403E8"/>
    <w:rPr>
      <w:rFonts w:ascii="Century" w:hAnsi="Century"/>
      <w:b/>
      <w:bCs/>
      <w:color w:val="000000"/>
      <w:sz w:val="21"/>
    </w:rPr>
  </w:style>
  <w:style w:type="paragraph" w:styleId="af3">
    <w:name w:val="Note Heading"/>
    <w:basedOn w:val="a"/>
    <w:next w:val="a"/>
    <w:link w:val="1b"/>
    <w:uiPriority w:val="99"/>
    <w:unhideWhenUsed/>
    <w:rsid w:val="000403E8"/>
    <w:pPr>
      <w:jc w:val="center"/>
    </w:pPr>
    <w:rPr>
      <w:rFonts w:ascii="ＭＳ ゴシック" w:eastAsia="ＭＳ ゴシック" w:hAnsi="ＭＳ ゴシック"/>
      <w:spacing w:val="-3"/>
      <w:sz w:val="40"/>
    </w:rPr>
  </w:style>
  <w:style w:type="character" w:customStyle="1" w:styleId="1b">
    <w:name w:val="記 (文字)1"/>
    <w:basedOn w:val="a0"/>
    <w:link w:val="af3"/>
    <w:uiPriority w:val="99"/>
    <w:rsid w:val="000403E8"/>
    <w:rPr>
      <w:rFonts w:ascii="ＭＳ ゴシック" w:eastAsia="ＭＳ ゴシック" w:hAnsi="ＭＳ ゴシック"/>
      <w:color w:val="000000"/>
      <w:spacing w:val="-3"/>
      <w:sz w:val="40"/>
    </w:rPr>
  </w:style>
  <w:style w:type="paragraph" w:styleId="af4">
    <w:name w:val="Closing"/>
    <w:basedOn w:val="a"/>
    <w:link w:val="1c"/>
    <w:uiPriority w:val="99"/>
    <w:unhideWhenUsed/>
    <w:rsid w:val="000403E8"/>
    <w:pPr>
      <w:jc w:val="right"/>
    </w:pPr>
    <w:rPr>
      <w:rFonts w:ascii="ＭＳ ゴシック" w:eastAsia="ＭＳ ゴシック" w:hAnsi="ＭＳ ゴシック"/>
      <w:spacing w:val="-3"/>
      <w:sz w:val="40"/>
    </w:rPr>
  </w:style>
  <w:style w:type="character" w:customStyle="1" w:styleId="1c">
    <w:name w:val="結語 (文字)1"/>
    <w:basedOn w:val="a0"/>
    <w:link w:val="af4"/>
    <w:uiPriority w:val="99"/>
    <w:rsid w:val="000403E8"/>
    <w:rPr>
      <w:rFonts w:ascii="ＭＳ ゴシック" w:eastAsia="ＭＳ ゴシック" w:hAnsi="ＭＳ ゴシック"/>
      <w:color w:val="000000"/>
      <w:spacing w:val="-3"/>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597119">
      <w:bodyDiv w:val="1"/>
      <w:marLeft w:val="0"/>
      <w:marRight w:val="0"/>
      <w:marTop w:val="0"/>
      <w:marBottom w:val="0"/>
      <w:divBdr>
        <w:top w:val="none" w:sz="0" w:space="0" w:color="auto"/>
        <w:left w:val="none" w:sz="0" w:space="0" w:color="auto"/>
        <w:bottom w:val="none" w:sz="0" w:space="0" w:color="auto"/>
        <w:right w:val="none" w:sz="0" w:space="0" w:color="auto"/>
      </w:divBdr>
    </w:div>
    <w:div w:id="184937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991</Words>
  <Characters>443</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2026-01-22T02:22:00Z</dcterms:created>
  <dcterms:modified xsi:type="dcterms:W3CDTF">2026-01-22T06:00:00Z</dcterms:modified>
</cp:coreProperties>
</file>