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907103" w14:textId="224154D4" w:rsidR="00480B10" w:rsidRDefault="00480B10" w:rsidP="00480B10">
      <w:pPr>
        <w:pStyle w:val="Word"/>
        <w:jc w:val="center"/>
        <w:rPr>
          <w:rFonts w:ascii="ＭＳ ゴシック" w:eastAsia="ＭＳ ゴシック" w:hAnsi="ＭＳ ゴシック"/>
          <w:spacing w:val="-3"/>
          <w:sz w:val="24"/>
        </w:rPr>
      </w:pPr>
    </w:p>
    <w:p w14:paraId="1FA4207E" w14:textId="736E8926" w:rsidR="00A72ADD" w:rsidRPr="0090114C" w:rsidRDefault="00A50CCC">
      <w:pPr>
        <w:pStyle w:val="Word"/>
        <w:rPr>
          <w:rFonts w:ascii="ＭＳ ゴシック" w:eastAsia="ＭＳ ゴシック" w:hAnsi="ＭＳ ゴシック"/>
          <w:spacing w:val="-3"/>
          <w:sz w:val="24"/>
        </w:rPr>
      </w:pPr>
      <w:r w:rsidRPr="0090114C">
        <w:rPr>
          <w:rFonts w:ascii="ＭＳ ゴシック" w:eastAsia="ＭＳ ゴシック" w:hAnsi="ＭＳ ゴシック"/>
          <w:spacing w:val="-3"/>
          <w:sz w:val="24"/>
        </w:rPr>
        <w:t>【様式１】</w:t>
      </w:r>
    </w:p>
    <w:p w14:paraId="1FA4207F" w14:textId="77777777" w:rsidR="00A72ADD" w:rsidRPr="00177372" w:rsidRDefault="00A50CCC" w:rsidP="000403E8">
      <w:pPr>
        <w:pStyle w:val="Word"/>
        <w:spacing w:line="717" w:lineRule="exact"/>
        <w:jc w:val="center"/>
        <w:rPr>
          <w:rFonts w:ascii="ＭＳ ゴシック" w:eastAsia="ＭＳ ゴシック" w:hAnsi="ＭＳ ゴシック"/>
          <w:spacing w:val="-3"/>
          <w:sz w:val="34"/>
          <w:szCs w:val="34"/>
        </w:rPr>
      </w:pPr>
      <w:r w:rsidRPr="00177372">
        <w:rPr>
          <w:rFonts w:ascii="ＭＳ ゴシック" w:eastAsia="ＭＳ ゴシック" w:hAnsi="ＭＳ ゴシック"/>
          <w:spacing w:val="-3"/>
          <w:sz w:val="34"/>
          <w:szCs w:val="34"/>
        </w:rPr>
        <w:t>緊急応急工事要請対象者公募申込書</w:t>
      </w:r>
    </w:p>
    <w:p w14:paraId="1FA42080" w14:textId="77777777" w:rsidR="00A72ADD" w:rsidRDefault="00A72ADD">
      <w:pPr>
        <w:pStyle w:val="Word"/>
        <w:ind w:firstLine="238"/>
        <w:rPr>
          <w:sz w:val="24"/>
        </w:rPr>
      </w:pPr>
    </w:p>
    <w:p w14:paraId="1FA42081" w14:textId="6AB111D7" w:rsidR="00A72ADD" w:rsidRPr="00464C3E" w:rsidRDefault="0090114C">
      <w:pPr>
        <w:pStyle w:val="Word"/>
        <w:ind w:firstLine="238"/>
        <w:rPr>
          <w:rFonts w:ascii="ＭＳ ゴシック" w:eastAsia="ＭＳ ゴシック" w:hAnsi="ＭＳ ゴシック"/>
          <w:color w:val="000000" w:themeColor="text1"/>
          <w:spacing w:val="-3"/>
          <w:sz w:val="24"/>
        </w:rPr>
      </w:pPr>
      <w:r>
        <w:rPr>
          <w:rFonts w:ascii="ＭＳ ゴシック" w:eastAsia="ＭＳ ゴシック" w:hAnsi="ＭＳ ゴシック"/>
          <w:spacing w:val="-3"/>
          <w:sz w:val="24"/>
        </w:rPr>
        <w:t>件名：令和</w:t>
      </w:r>
      <w:r w:rsidR="008C4CCA">
        <w:rPr>
          <w:rFonts w:ascii="ＭＳ ゴシック" w:eastAsia="ＭＳ ゴシック" w:hAnsi="ＭＳ ゴシック" w:hint="eastAsia"/>
          <w:color w:val="000000" w:themeColor="text1"/>
          <w:spacing w:val="-3"/>
          <w:sz w:val="24"/>
        </w:rPr>
        <w:t>８・９</w:t>
      </w:r>
      <w:r w:rsidRPr="00464C3E">
        <w:rPr>
          <w:rFonts w:ascii="ＭＳ ゴシック" w:eastAsia="ＭＳ ゴシック" w:hAnsi="ＭＳ ゴシック"/>
          <w:color w:val="000000" w:themeColor="text1"/>
          <w:spacing w:val="-3"/>
          <w:sz w:val="24"/>
        </w:rPr>
        <w:t>年度東北</w:t>
      </w:r>
      <w:r w:rsidR="00A50CCC" w:rsidRPr="00464C3E">
        <w:rPr>
          <w:rFonts w:ascii="ＭＳ ゴシック" w:eastAsia="ＭＳ ゴシック" w:hAnsi="ＭＳ ゴシック"/>
          <w:color w:val="000000" w:themeColor="text1"/>
          <w:spacing w:val="-3"/>
          <w:sz w:val="24"/>
        </w:rPr>
        <w:t>森林管理局管内における緊急応急工事に係る要請対象者の公募</w:t>
      </w:r>
    </w:p>
    <w:p w14:paraId="1FA42082" w14:textId="77777777" w:rsidR="00A72ADD" w:rsidRPr="00464C3E" w:rsidRDefault="00A72ADD">
      <w:pPr>
        <w:pStyle w:val="Word"/>
        <w:ind w:left="705"/>
        <w:rPr>
          <w:rFonts w:ascii="ＭＳ ゴシック" w:eastAsia="ＭＳ ゴシック" w:hAnsi="ＭＳ ゴシック"/>
          <w:color w:val="000000" w:themeColor="text1"/>
          <w:sz w:val="24"/>
        </w:rPr>
      </w:pPr>
    </w:p>
    <w:p w14:paraId="1FA42084" w14:textId="1F700E33" w:rsidR="00A72ADD" w:rsidRPr="008078C1" w:rsidRDefault="00177372" w:rsidP="008078C1">
      <w:pPr>
        <w:pStyle w:val="Word"/>
        <w:ind w:left="210" w:firstLine="210"/>
        <w:rPr>
          <w:rFonts w:ascii="ＭＳ ゴシック" w:eastAsia="ＭＳ ゴシック" w:hAnsi="ＭＳ ゴシック"/>
          <w:color w:val="000000" w:themeColor="text1"/>
        </w:rPr>
      </w:pPr>
      <w:r>
        <w:rPr>
          <w:rFonts w:ascii="ＭＳ ゴシック" w:eastAsia="ＭＳ ゴシック" w:hAnsi="ＭＳ ゴシック" w:hint="eastAsia"/>
          <w:color w:val="000000" w:themeColor="text1"/>
          <w:spacing w:val="-3"/>
          <w:sz w:val="24"/>
        </w:rPr>
        <w:t>令和８年１月</w:t>
      </w:r>
      <w:r w:rsidR="00725F7A">
        <w:rPr>
          <w:rFonts w:ascii="ＭＳ ゴシック" w:eastAsia="ＭＳ ゴシック" w:hAnsi="ＭＳ ゴシック" w:hint="eastAsia"/>
          <w:color w:val="000000" w:themeColor="text1"/>
          <w:spacing w:val="-3"/>
          <w:sz w:val="24"/>
        </w:rPr>
        <w:t>21</w:t>
      </w:r>
      <w:r>
        <w:rPr>
          <w:rFonts w:ascii="ＭＳ ゴシック" w:eastAsia="ＭＳ ゴシック" w:hAnsi="ＭＳ ゴシック" w:hint="eastAsia"/>
          <w:color w:val="000000" w:themeColor="text1"/>
          <w:spacing w:val="-3"/>
          <w:sz w:val="24"/>
        </w:rPr>
        <w:t>日に公表された「</w:t>
      </w:r>
      <w:r>
        <w:rPr>
          <w:rFonts w:ascii="ＭＳ ゴシック" w:eastAsia="ＭＳ ゴシック" w:hAnsi="ＭＳ ゴシック"/>
          <w:spacing w:val="-3"/>
          <w:sz w:val="24"/>
        </w:rPr>
        <w:t>令和</w:t>
      </w:r>
      <w:r>
        <w:rPr>
          <w:rFonts w:ascii="ＭＳ ゴシック" w:eastAsia="ＭＳ ゴシック" w:hAnsi="ＭＳ ゴシック" w:hint="eastAsia"/>
          <w:color w:val="000000" w:themeColor="text1"/>
          <w:spacing w:val="-3"/>
          <w:sz w:val="24"/>
        </w:rPr>
        <w:t>８・９</w:t>
      </w:r>
      <w:r w:rsidRPr="00464C3E">
        <w:rPr>
          <w:rFonts w:ascii="ＭＳ ゴシック" w:eastAsia="ＭＳ ゴシック" w:hAnsi="ＭＳ ゴシック"/>
          <w:color w:val="000000" w:themeColor="text1"/>
          <w:spacing w:val="-3"/>
          <w:sz w:val="24"/>
        </w:rPr>
        <w:t>年度東北森林管理局管内における緊急応急工事に係る要請対象者の公募</w:t>
      </w:r>
      <w:r>
        <w:rPr>
          <w:rFonts w:ascii="ＭＳ ゴシック" w:eastAsia="ＭＳ ゴシック" w:hAnsi="ＭＳ ゴシック" w:hint="eastAsia"/>
          <w:color w:val="000000" w:themeColor="text1"/>
          <w:spacing w:val="-3"/>
          <w:sz w:val="24"/>
        </w:rPr>
        <w:t>」について</w:t>
      </w:r>
      <w:r w:rsidR="00A50CCC" w:rsidRPr="00464C3E">
        <w:rPr>
          <w:rFonts w:ascii="ＭＳ ゴシック" w:eastAsia="ＭＳ ゴシック" w:hAnsi="ＭＳ ゴシック"/>
          <w:color w:val="000000" w:themeColor="text1"/>
          <w:spacing w:val="-3"/>
          <w:sz w:val="24"/>
        </w:rPr>
        <w:t>、</w:t>
      </w:r>
      <w:r>
        <w:rPr>
          <w:rFonts w:ascii="ＭＳ ゴシック" w:eastAsia="ＭＳ ゴシック" w:hAnsi="ＭＳ ゴシック" w:hint="eastAsia"/>
          <w:color w:val="000000" w:themeColor="text1"/>
          <w:spacing w:val="-3"/>
          <w:sz w:val="24"/>
        </w:rPr>
        <w:t>別紙「</w:t>
      </w:r>
      <w:r w:rsidR="00A50CCC" w:rsidRPr="00F54A29">
        <w:rPr>
          <w:rFonts w:ascii="ＭＳ ゴシック" w:eastAsia="ＭＳ ゴシック" w:hAnsi="ＭＳ ゴシック"/>
          <w:spacing w:val="-3"/>
          <w:sz w:val="24"/>
        </w:rPr>
        <w:t>暴力団排除に関する誓約事項</w:t>
      </w:r>
      <w:r>
        <w:rPr>
          <w:rFonts w:ascii="ＭＳ ゴシック" w:eastAsia="ＭＳ ゴシック" w:hAnsi="ＭＳ ゴシック" w:hint="eastAsia"/>
          <w:spacing w:val="-3"/>
          <w:sz w:val="24"/>
        </w:rPr>
        <w:t>」</w:t>
      </w:r>
      <w:r w:rsidR="00A50CCC" w:rsidRPr="00F54A29">
        <w:rPr>
          <w:rFonts w:ascii="ＭＳ ゴシック" w:eastAsia="ＭＳ ゴシック" w:hAnsi="ＭＳ ゴシック"/>
          <w:spacing w:val="-3"/>
          <w:sz w:val="24"/>
        </w:rPr>
        <w:t>に該当しないことを誓約のうえ、</w:t>
      </w:r>
      <w:r w:rsidR="00A50CCC" w:rsidRPr="00464C3E">
        <w:rPr>
          <w:rFonts w:ascii="ＭＳ ゴシック" w:eastAsia="ＭＳ ゴシック" w:hAnsi="ＭＳ ゴシック"/>
          <w:color w:val="000000" w:themeColor="text1"/>
          <w:spacing w:val="-3"/>
          <w:sz w:val="24"/>
        </w:rPr>
        <w:t>下記の書類を添えて申込みます。</w:t>
      </w:r>
    </w:p>
    <w:p w14:paraId="1FA42085" w14:textId="77777777" w:rsidR="00A72ADD" w:rsidRPr="00464C3E" w:rsidRDefault="00A50CCC">
      <w:pPr>
        <w:pStyle w:val="Word"/>
        <w:ind w:left="210" w:firstLine="210"/>
        <w:rPr>
          <w:rFonts w:ascii="ＭＳ ゴシック" w:eastAsia="ＭＳ ゴシック" w:hAnsi="ＭＳ ゴシック"/>
          <w:color w:val="000000" w:themeColor="text1"/>
          <w:spacing w:val="-3"/>
          <w:sz w:val="24"/>
        </w:rPr>
      </w:pPr>
      <w:r w:rsidRPr="00464C3E">
        <w:rPr>
          <w:rFonts w:ascii="ＭＳ ゴシック" w:eastAsia="ＭＳ ゴシック" w:hAnsi="ＭＳ ゴシック"/>
          <w:color w:val="000000" w:themeColor="text1"/>
          <w:spacing w:val="-3"/>
          <w:sz w:val="24"/>
        </w:rPr>
        <w:t>なお、公募参加資格（公募５（１）～（８））を満たしていること並びに下記の応募資料等の内容については、事実と相違ないことを併せて誓約します。</w:t>
      </w:r>
    </w:p>
    <w:p w14:paraId="1FA42086" w14:textId="77777777" w:rsidR="00A72ADD" w:rsidRPr="00464C3E" w:rsidRDefault="00A72ADD">
      <w:pPr>
        <w:pStyle w:val="10"/>
        <w:spacing w:line="358" w:lineRule="exact"/>
        <w:rPr>
          <w:color w:val="000000" w:themeColor="text1"/>
        </w:rPr>
      </w:pPr>
    </w:p>
    <w:p w14:paraId="1FA42087" w14:textId="77777777" w:rsidR="00A72ADD" w:rsidRPr="00464C3E" w:rsidRDefault="00A50CCC">
      <w:pPr>
        <w:pStyle w:val="10"/>
        <w:spacing w:line="358" w:lineRule="exact"/>
        <w:rPr>
          <w:color w:val="000000" w:themeColor="text1"/>
        </w:rPr>
      </w:pPr>
      <w:r w:rsidRPr="00464C3E">
        <w:rPr>
          <w:color w:val="000000" w:themeColor="text1"/>
          <w:spacing w:val="-3"/>
        </w:rPr>
        <w:t>記</w:t>
      </w:r>
    </w:p>
    <w:p w14:paraId="1FA42088" w14:textId="77777777" w:rsidR="009B77CD" w:rsidRDefault="009B77CD">
      <w:pPr>
        <w:pStyle w:val="Word"/>
        <w:ind w:left="475" w:hanging="238"/>
        <w:rPr>
          <w:rFonts w:ascii="ＭＳ ゴシック" w:eastAsia="ＭＳ ゴシック" w:hAnsi="ＭＳ ゴシック"/>
          <w:color w:val="000000" w:themeColor="text1"/>
          <w:spacing w:val="-3"/>
          <w:sz w:val="24"/>
        </w:rPr>
      </w:pPr>
    </w:p>
    <w:p w14:paraId="1FA42089" w14:textId="537D95C8" w:rsidR="00A72ADD" w:rsidRPr="0090114C" w:rsidRDefault="00A50CCC">
      <w:pPr>
        <w:pStyle w:val="Word"/>
        <w:ind w:left="475" w:hanging="238"/>
        <w:rPr>
          <w:rFonts w:ascii="ＭＳ ゴシック" w:eastAsia="ＭＳ ゴシック" w:hAnsi="ＭＳ ゴシック"/>
          <w:spacing w:val="-3"/>
          <w:sz w:val="24"/>
        </w:rPr>
      </w:pPr>
      <w:r w:rsidRPr="00464C3E">
        <w:rPr>
          <w:rFonts w:ascii="ＭＳ ゴシック" w:eastAsia="ＭＳ ゴシック" w:hAnsi="ＭＳ ゴシック"/>
          <w:color w:val="000000" w:themeColor="text1"/>
          <w:spacing w:val="-3"/>
          <w:sz w:val="24"/>
        </w:rPr>
        <w:t xml:space="preserve">１　</w:t>
      </w:r>
      <w:r w:rsidR="004F2345" w:rsidRPr="004F2345">
        <w:rPr>
          <w:rFonts w:ascii="ＭＳ ゴシック" w:eastAsia="ＭＳ ゴシック" w:hAnsi="ＭＳ ゴシック"/>
          <w:sz w:val="24"/>
          <w:szCs w:val="24"/>
        </w:rPr>
        <w:t>令和７・８年度競争参加資格に係る資格確認通知書の写し</w:t>
      </w:r>
    </w:p>
    <w:p w14:paraId="1FA4208A" w14:textId="77777777" w:rsidR="00A72ADD" w:rsidRDefault="00A72ADD">
      <w:pPr>
        <w:rPr>
          <w:rFonts w:ascii="ＭＳ ゴシック" w:eastAsia="ＭＳ ゴシック" w:hAnsi="ＭＳ ゴシック"/>
        </w:rPr>
      </w:pPr>
    </w:p>
    <w:p w14:paraId="1FA4208B" w14:textId="77777777" w:rsidR="00C16EAF" w:rsidRPr="0090114C" w:rsidRDefault="00C16EAF">
      <w:pPr>
        <w:rPr>
          <w:rFonts w:ascii="ＭＳ ゴシック" w:eastAsia="ＭＳ ゴシック" w:hAnsi="ＭＳ ゴシック"/>
        </w:rPr>
      </w:pPr>
    </w:p>
    <w:p w14:paraId="1FA4208C" w14:textId="77777777" w:rsidR="00A72ADD" w:rsidRPr="0090114C" w:rsidRDefault="00A50CCC">
      <w:pPr>
        <w:pStyle w:val="Word"/>
        <w:ind w:left="475" w:hanging="238"/>
        <w:rPr>
          <w:rFonts w:ascii="ＭＳ ゴシック" w:eastAsia="ＭＳ ゴシック" w:hAnsi="ＭＳ ゴシック"/>
          <w:spacing w:val="-3"/>
          <w:sz w:val="24"/>
        </w:rPr>
      </w:pPr>
      <w:r w:rsidRPr="0090114C">
        <w:rPr>
          <w:rFonts w:ascii="ＭＳ ゴシック" w:eastAsia="ＭＳ ゴシック" w:hAnsi="ＭＳ ゴシック"/>
          <w:spacing w:val="-3"/>
          <w:sz w:val="24"/>
        </w:rPr>
        <w:t>２　同種工事の施工実績及び経営の状況等【様式２】</w:t>
      </w:r>
    </w:p>
    <w:p w14:paraId="276C1F20" w14:textId="69632A7C" w:rsidR="008078C1" w:rsidRPr="00691A90" w:rsidRDefault="008078C1" w:rsidP="008078C1">
      <w:pPr>
        <w:pStyle w:val="Word"/>
        <w:ind w:firstLineChars="400" w:firstLine="845"/>
        <w:rPr>
          <w:rFonts w:ascii="ＭＳ ゴシック" w:eastAsia="ＭＳ ゴシック" w:hAnsi="ＭＳ ゴシック"/>
          <w:i/>
          <w:spacing w:val="-3"/>
          <w:sz w:val="21"/>
          <w:szCs w:val="21"/>
        </w:rPr>
      </w:pPr>
      <w:r w:rsidRPr="008078C1">
        <w:rPr>
          <w:rFonts w:ascii="ＭＳ ゴシック" w:eastAsia="ＭＳ ゴシック" w:hAnsi="ＭＳ ゴシック" w:hint="eastAsia"/>
          <w:i/>
          <w:sz w:val="21"/>
          <w:szCs w:val="21"/>
        </w:rPr>
        <w:t>※</w:t>
      </w:r>
      <w:r w:rsidRPr="008078C1">
        <w:rPr>
          <w:rFonts w:ascii="ＭＳ ゴシック" w:eastAsia="ＭＳ ゴシック" w:hAnsi="ＭＳ ゴシック"/>
          <w:i/>
          <w:spacing w:val="-3"/>
          <w:sz w:val="21"/>
          <w:szCs w:val="21"/>
        </w:rPr>
        <w:t>同種工事の施工実績及び本店、支店又は営業所の所在が確認できる資料</w:t>
      </w:r>
      <w:r w:rsidRPr="00691A90">
        <w:rPr>
          <w:rFonts w:ascii="ＭＳ ゴシック" w:eastAsia="ＭＳ ゴシック" w:hAnsi="ＭＳ ゴシック" w:hint="eastAsia"/>
          <w:i/>
          <w:spacing w:val="-3"/>
          <w:sz w:val="21"/>
          <w:szCs w:val="21"/>
        </w:rPr>
        <w:t>を添付</w:t>
      </w:r>
      <w:r w:rsidRPr="00691A90">
        <w:rPr>
          <w:rFonts w:ascii="ＭＳ ゴシック" w:eastAsia="ＭＳ ゴシック" w:hAnsi="ＭＳ ゴシック"/>
          <w:i/>
          <w:spacing w:val="-3"/>
          <w:sz w:val="21"/>
          <w:szCs w:val="21"/>
        </w:rPr>
        <w:t>。</w:t>
      </w:r>
    </w:p>
    <w:p w14:paraId="79F2C9F7" w14:textId="77777777" w:rsidR="008078C1" w:rsidRPr="008078C1" w:rsidRDefault="008078C1" w:rsidP="008078C1">
      <w:pPr>
        <w:pStyle w:val="Word"/>
        <w:ind w:firstLineChars="450" w:firstLine="923"/>
        <w:rPr>
          <w:rFonts w:ascii="ＭＳ ゴシック" w:eastAsia="ＭＳ ゴシック" w:hAnsi="ＭＳ ゴシック"/>
          <w:i/>
          <w:sz w:val="21"/>
          <w:szCs w:val="21"/>
        </w:rPr>
      </w:pPr>
      <w:r w:rsidRPr="008078C1">
        <w:rPr>
          <w:rFonts w:ascii="ＭＳ ゴシック" w:eastAsia="ＭＳ ゴシック" w:hAnsi="ＭＳ ゴシック"/>
          <w:i/>
          <w:spacing w:val="-3"/>
          <w:sz w:val="21"/>
          <w:szCs w:val="21"/>
        </w:rPr>
        <w:t>（公募６（２）・（３）参照）</w:t>
      </w:r>
    </w:p>
    <w:p w14:paraId="1FA4208D" w14:textId="723B0389" w:rsidR="00A72ADD" w:rsidRPr="008078C1" w:rsidRDefault="00A72ADD">
      <w:pPr>
        <w:rPr>
          <w:rFonts w:ascii="ＭＳ ゴシック" w:eastAsia="ＭＳ ゴシック" w:hAnsi="ＭＳ ゴシック"/>
        </w:rPr>
      </w:pPr>
    </w:p>
    <w:p w14:paraId="1FA4208E" w14:textId="77777777" w:rsidR="00C16EAF" w:rsidRDefault="00C16EAF">
      <w:pPr>
        <w:rPr>
          <w:rFonts w:ascii="ＭＳ ゴシック" w:eastAsia="ＭＳ ゴシック" w:hAnsi="ＭＳ ゴシック"/>
        </w:rPr>
      </w:pPr>
    </w:p>
    <w:p w14:paraId="1FA4208F" w14:textId="77777777" w:rsidR="00A72ADD" w:rsidRPr="0090114C" w:rsidRDefault="00A50CCC">
      <w:pPr>
        <w:pStyle w:val="Word"/>
        <w:ind w:left="475" w:hanging="238"/>
        <w:rPr>
          <w:rFonts w:ascii="ＭＳ ゴシック" w:eastAsia="ＭＳ ゴシック" w:hAnsi="ＭＳ ゴシック"/>
          <w:spacing w:val="-3"/>
          <w:sz w:val="24"/>
        </w:rPr>
      </w:pPr>
      <w:r w:rsidRPr="0090114C">
        <w:rPr>
          <w:rFonts w:ascii="ＭＳ ゴシック" w:eastAsia="ＭＳ ゴシック" w:hAnsi="ＭＳ ゴシック"/>
          <w:spacing w:val="-3"/>
          <w:sz w:val="24"/>
        </w:rPr>
        <w:t>３　社会保険等加入状況</w:t>
      </w:r>
    </w:p>
    <w:p w14:paraId="75BC1BFC" w14:textId="6F927D38" w:rsidR="008078C1" w:rsidRPr="008078C1" w:rsidRDefault="008078C1" w:rsidP="008078C1">
      <w:pPr>
        <w:pStyle w:val="Word"/>
        <w:ind w:firstLineChars="400" w:firstLine="821"/>
        <w:rPr>
          <w:rFonts w:ascii="ＭＳ ゴシック" w:eastAsia="ＭＳ ゴシック" w:hAnsi="ＭＳ ゴシック"/>
          <w:i/>
          <w:iCs/>
          <w:sz w:val="21"/>
          <w:szCs w:val="21"/>
        </w:rPr>
      </w:pPr>
      <w:r w:rsidRPr="008078C1">
        <w:rPr>
          <w:rFonts w:ascii="ＭＳ ゴシック" w:eastAsia="ＭＳ ゴシック" w:hAnsi="ＭＳ ゴシック" w:hint="eastAsia"/>
          <w:i/>
          <w:iCs/>
          <w:spacing w:val="-3"/>
          <w:sz w:val="21"/>
          <w:szCs w:val="21"/>
        </w:rPr>
        <w:t>※</w:t>
      </w:r>
      <w:r w:rsidRPr="008078C1">
        <w:rPr>
          <w:rFonts w:ascii="ＭＳ ゴシック" w:eastAsia="ＭＳ ゴシック" w:hAnsi="ＭＳ ゴシック"/>
          <w:i/>
          <w:iCs/>
          <w:spacing w:val="-3"/>
          <w:sz w:val="21"/>
          <w:szCs w:val="21"/>
        </w:rPr>
        <w:t>総合評定値通知書の写し等</w:t>
      </w:r>
      <w:r w:rsidRPr="00691A90">
        <w:rPr>
          <w:rFonts w:ascii="ＭＳ ゴシック" w:eastAsia="ＭＳ ゴシック" w:hAnsi="ＭＳ ゴシック" w:hint="eastAsia"/>
          <w:i/>
          <w:iCs/>
          <w:spacing w:val="-3"/>
          <w:sz w:val="21"/>
          <w:szCs w:val="21"/>
        </w:rPr>
        <w:t>を添付</w:t>
      </w:r>
      <w:r w:rsidRPr="00691A90">
        <w:rPr>
          <w:rFonts w:ascii="ＭＳ ゴシック" w:eastAsia="ＭＳ ゴシック" w:hAnsi="ＭＳ ゴシック"/>
          <w:i/>
          <w:iCs/>
          <w:spacing w:val="-3"/>
          <w:sz w:val="21"/>
          <w:szCs w:val="21"/>
        </w:rPr>
        <w:t>。</w:t>
      </w:r>
      <w:r w:rsidRPr="008078C1">
        <w:rPr>
          <w:rFonts w:ascii="ＭＳ ゴシック" w:eastAsia="ＭＳ ゴシック" w:hAnsi="ＭＳ ゴシック"/>
          <w:i/>
          <w:iCs/>
          <w:spacing w:val="-3"/>
          <w:sz w:val="21"/>
          <w:szCs w:val="21"/>
        </w:rPr>
        <w:t>（公募６（４）参照）</w:t>
      </w:r>
    </w:p>
    <w:p w14:paraId="1FA42090" w14:textId="77777777" w:rsidR="00A72ADD" w:rsidRDefault="00A72ADD">
      <w:pPr>
        <w:rPr>
          <w:rFonts w:ascii="ＭＳ ゴシック" w:eastAsia="ＭＳ ゴシック" w:hAnsi="ＭＳ ゴシック"/>
        </w:rPr>
      </w:pPr>
    </w:p>
    <w:p w14:paraId="1FA42091" w14:textId="77777777" w:rsidR="00C16EAF" w:rsidRPr="0090114C" w:rsidRDefault="00C16EAF">
      <w:pPr>
        <w:rPr>
          <w:rFonts w:ascii="ＭＳ ゴシック" w:eastAsia="ＭＳ ゴシック" w:hAnsi="ＭＳ ゴシック"/>
        </w:rPr>
      </w:pPr>
    </w:p>
    <w:p w14:paraId="1FA42092" w14:textId="77777777" w:rsidR="00A72ADD" w:rsidRPr="0090114C" w:rsidRDefault="00A50CCC">
      <w:pPr>
        <w:pStyle w:val="Word"/>
        <w:ind w:left="475" w:hanging="238"/>
        <w:rPr>
          <w:rFonts w:ascii="ＭＳ ゴシック" w:eastAsia="ＭＳ ゴシック" w:hAnsi="ＭＳ ゴシック"/>
          <w:spacing w:val="-3"/>
          <w:sz w:val="24"/>
        </w:rPr>
      </w:pPr>
      <w:r w:rsidRPr="0090114C">
        <w:rPr>
          <w:rFonts w:ascii="ＭＳ ゴシック" w:eastAsia="ＭＳ ゴシック" w:hAnsi="ＭＳ ゴシック"/>
          <w:spacing w:val="-3"/>
          <w:sz w:val="24"/>
        </w:rPr>
        <w:t>４　名簿情報入力表【様式３】</w:t>
      </w:r>
    </w:p>
    <w:p w14:paraId="3FFD9D41" w14:textId="5FD8B4C6" w:rsidR="008078C1" w:rsidRPr="008078C1" w:rsidRDefault="008078C1" w:rsidP="008078C1">
      <w:pPr>
        <w:pStyle w:val="Word"/>
        <w:ind w:firstLineChars="400" w:firstLine="821"/>
        <w:rPr>
          <w:rFonts w:ascii="ＭＳ ゴシック" w:eastAsia="ＭＳ ゴシック" w:hAnsi="ＭＳ ゴシック"/>
          <w:i/>
          <w:iCs/>
          <w:spacing w:val="-3"/>
          <w:sz w:val="21"/>
          <w:szCs w:val="21"/>
        </w:rPr>
      </w:pPr>
      <w:r w:rsidRPr="008078C1">
        <w:rPr>
          <w:rFonts w:ascii="ＭＳ ゴシック" w:eastAsia="ＭＳ ゴシック" w:hAnsi="ＭＳ ゴシック" w:hint="eastAsia"/>
          <w:i/>
          <w:iCs/>
          <w:spacing w:val="-3"/>
          <w:sz w:val="21"/>
          <w:szCs w:val="21"/>
        </w:rPr>
        <w:t>※</w:t>
      </w:r>
      <w:r w:rsidRPr="008078C1">
        <w:rPr>
          <w:rFonts w:ascii="ＭＳ ゴシック" w:eastAsia="ＭＳ ゴシック" w:hAnsi="ＭＳ ゴシック"/>
          <w:i/>
          <w:iCs/>
          <w:spacing w:val="-3"/>
          <w:sz w:val="21"/>
          <w:szCs w:val="21"/>
        </w:rPr>
        <w:t>様式</w:t>
      </w:r>
      <w:r w:rsidRPr="00691A90">
        <w:rPr>
          <w:rFonts w:ascii="ＭＳ ゴシック" w:eastAsia="ＭＳ ゴシック" w:hAnsi="ＭＳ ゴシック" w:hint="eastAsia"/>
          <w:i/>
          <w:iCs/>
          <w:spacing w:val="-3"/>
          <w:sz w:val="21"/>
          <w:szCs w:val="21"/>
        </w:rPr>
        <w:t>内</w:t>
      </w:r>
      <w:r w:rsidRPr="00691A90">
        <w:rPr>
          <w:rFonts w:ascii="ＭＳ ゴシック" w:eastAsia="ＭＳ ゴシック" w:hAnsi="ＭＳ ゴシック"/>
          <w:i/>
          <w:iCs/>
          <w:spacing w:val="-3"/>
          <w:sz w:val="21"/>
          <w:szCs w:val="21"/>
        </w:rPr>
        <w:t>の</w:t>
      </w:r>
      <w:r w:rsidRPr="008078C1">
        <w:rPr>
          <w:rFonts w:ascii="ＭＳ ゴシック" w:eastAsia="ＭＳ ゴシック" w:hAnsi="ＭＳ ゴシック"/>
          <w:i/>
          <w:iCs/>
          <w:spacing w:val="-3"/>
          <w:sz w:val="21"/>
          <w:szCs w:val="21"/>
        </w:rPr>
        <w:t>「記載例」及び「記載上の注意」参照。</w:t>
      </w:r>
    </w:p>
    <w:p w14:paraId="1FA42093" w14:textId="77777777" w:rsidR="00A72ADD" w:rsidRPr="008078C1" w:rsidRDefault="00A72ADD">
      <w:pPr>
        <w:pStyle w:val="Word"/>
        <w:rPr>
          <w:rFonts w:ascii="ＭＳ ゴシック" w:eastAsia="ＭＳ ゴシック" w:hAnsi="ＭＳ ゴシック"/>
          <w:sz w:val="24"/>
        </w:rPr>
      </w:pPr>
    </w:p>
    <w:p w14:paraId="1FA42094" w14:textId="77777777" w:rsidR="00C16EAF" w:rsidRPr="0090114C" w:rsidRDefault="00C16EAF">
      <w:pPr>
        <w:pStyle w:val="Word"/>
        <w:rPr>
          <w:rFonts w:ascii="ＭＳ ゴシック" w:eastAsia="ＭＳ ゴシック" w:hAnsi="ＭＳ ゴシック"/>
          <w:sz w:val="24"/>
        </w:rPr>
      </w:pPr>
    </w:p>
    <w:p w14:paraId="1FA42095" w14:textId="77777777" w:rsidR="00A72ADD" w:rsidRPr="0090114C" w:rsidRDefault="00A50CCC" w:rsidP="0090114C">
      <w:pPr>
        <w:pStyle w:val="Word"/>
        <w:ind w:firstLineChars="300" w:firstLine="705"/>
        <w:rPr>
          <w:rFonts w:ascii="ＭＳ ゴシック" w:eastAsia="ＭＳ ゴシック" w:hAnsi="ＭＳ ゴシック"/>
          <w:spacing w:val="-3"/>
          <w:sz w:val="24"/>
        </w:rPr>
      </w:pPr>
      <w:r w:rsidRPr="0090114C">
        <w:rPr>
          <w:rFonts w:ascii="ＭＳ ゴシック" w:eastAsia="ＭＳ ゴシック" w:hAnsi="ＭＳ ゴシック"/>
          <w:spacing w:val="-3"/>
          <w:sz w:val="24"/>
        </w:rPr>
        <w:t>令和　　　年　　　月　　　　日</w:t>
      </w:r>
    </w:p>
    <w:p w14:paraId="1FA42096" w14:textId="77777777" w:rsidR="00A72ADD" w:rsidRPr="0090114C" w:rsidRDefault="00A72ADD">
      <w:pPr>
        <w:pStyle w:val="Word"/>
        <w:ind w:left="705"/>
        <w:rPr>
          <w:rFonts w:ascii="ＭＳ ゴシック" w:eastAsia="ＭＳ ゴシック" w:hAnsi="ＭＳ ゴシック"/>
          <w:sz w:val="24"/>
        </w:rPr>
      </w:pPr>
    </w:p>
    <w:p w14:paraId="1FA42097" w14:textId="3E4DE798" w:rsidR="00A72ADD" w:rsidRPr="0090114C" w:rsidRDefault="0090114C" w:rsidP="0090114C">
      <w:pPr>
        <w:pStyle w:val="Word"/>
        <w:ind w:left="705" w:firstLineChars="100" w:firstLine="235"/>
        <w:rPr>
          <w:rFonts w:ascii="ＭＳ ゴシック" w:eastAsia="ＭＳ ゴシック" w:hAnsi="ＭＳ ゴシック"/>
          <w:spacing w:val="-3"/>
          <w:sz w:val="24"/>
        </w:rPr>
      </w:pPr>
      <w:r>
        <w:rPr>
          <w:rFonts w:ascii="ＭＳ ゴシック" w:eastAsia="ＭＳ ゴシック" w:hAnsi="ＭＳ ゴシック"/>
          <w:spacing w:val="-3"/>
          <w:sz w:val="24"/>
        </w:rPr>
        <w:t>東北</w:t>
      </w:r>
      <w:r w:rsidR="00A50CCC" w:rsidRPr="0090114C">
        <w:rPr>
          <w:rFonts w:ascii="ＭＳ ゴシック" w:eastAsia="ＭＳ ゴシック" w:hAnsi="ＭＳ ゴシック"/>
          <w:spacing w:val="-3"/>
          <w:sz w:val="24"/>
        </w:rPr>
        <w:t xml:space="preserve">森林管理局長　</w:t>
      </w:r>
      <w:r w:rsidR="00C04CF6">
        <w:rPr>
          <w:rFonts w:ascii="ＭＳ ゴシック" w:eastAsia="ＭＳ ゴシック" w:hAnsi="ＭＳ ゴシック" w:hint="eastAsia"/>
          <w:spacing w:val="-3"/>
          <w:sz w:val="24"/>
        </w:rPr>
        <w:t>箕輪</w:t>
      </w:r>
      <w:r w:rsidR="00A50CCC" w:rsidRPr="00691A90">
        <w:rPr>
          <w:rFonts w:ascii="ＭＳ ゴシック" w:eastAsia="ＭＳ ゴシック" w:hAnsi="ＭＳ ゴシック"/>
          <w:spacing w:val="-3"/>
          <w:sz w:val="24"/>
        </w:rPr>
        <w:t xml:space="preserve">　</w:t>
      </w:r>
      <w:r w:rsidR="00C04CF6">
        <w:rPr>
          <w:rFonts w:ascii="ＭＳ ゴシック" w:eastAsia="ＭＳ ゴシック" w:hAnsi="ＭＳ ゴシック" w:hint="eastAsia"/>
          <w:spacing w:val="-3"/>
          <w:sz w:val="24"/>
        </w:rPr>
        <w:t>富男</w:t>
      </w:r>
      <w:r w:rsidR="00A50CCC" w:rsidRPr="0090114C">
        <w:rPr>
          <w:rFonts w:ascii="ＭＳ ゴシック" w:eastAsia="ＭＳ ゴシック" w:hAnsi="ＭＳ ゴシック"/>
          <w:spacing w:val="-3"/>
          <w:sz w:val="24"/>
        </w:rPr>
        <w:t xml:space="preserve">　殿</w:t>
      </w:r>
    </w:p>
    <w:p w14:paraId="1FA42098" w14:textId="3884FE8E" w:rsidR="00A72ADD" w:rsidRDefault="00177372">
      <w:pPr>
        <w:pStyle w:val="Word"/>
        <w:ind w:left="705"/>
        <w:rPr>
          <w:rFonts w:ascii="ＭＳ ゴシック" w:eastAsia="ＭＳ ゴシック" w:hAnsi="ＭＳ ゴシック"/>
          <w:sz w:val="24"/>
        </w:rPr>
      </w:pPr>
      <w:r>
        <w:rPr>
          <w:rFonts w:ascii="ＭＳ ゴシック" w:eastAsia="ＭＳ ゴシック" w:hAnsi="ＭＳ ゴシック" w:hint="eastAsia"/>
          <w:sz w:val="24"/>
        </w:rPr>
        <w:t xml:space="preserve">　</w:t>
      </w:r>
    </w:p>
    <w:p w14:paraId="15DC9A7E" w14:textId="77777777" w:rsidR="00177372" w:rsidRPr="0090114C" w:rsidRDefault="00177372">
      <w:pPr>
        <w:pStyle w:val="Word"/>
        <w:ind w:left="705"/>
        <w:rPr>
          <w:rFonts w:ascii="ＭＳ ゴシック" w:eastAsia="ＭＳ ゴシック" w:hAnsi="ＭＳ ゴシック"/>
          <w:sz w:val="24"/>
        </w:rPr>
      </w:pPr>
    </w:p>
    <w:p w14:paraId="1FA42099" w14:textId="77777777" w:rsidR="00A72ADD" w:rsidRPr="0090114C" w:rsidRDefault="00A50CCC" w:rsidP="00177372">
      <w:pPr>
        <w:pStyle w:val="Word"/>
        <w:ind w:firstLineChars="1900" w:firstLine="4468"/>
        <w:rPr>
          <w:rFonts w:ascii="ＭＳ ゴシック" w:eastAsia="ＭＳ ゴシック" w:hAnsi="ＭＳ ゴシック"/>
          <w:sz w:val="24"/>
        </w:rPr>
      </w:pPr>
      <w:r w:rsidRPr="0090114C">
        <w:rPr>
          <w:rFonts w:ascii="ＭＳ ゴシック" w:eastAsia="ＭＳ ゴシック" w:hAnsi="ＭＳ ゴシック"/>
          <w:spacing w:val="-3"/>
          <w:sz w:val="24"/>
        </w:rPr>
        <w:t>住　所</w:t>
      </w:r>
    </w:p>
    <w:p w14:paraId="1FA4209A" w14:textId="77777777" w:rsidR="00A72ADD" w:rsidRPr="0090114C" w:rsidRDefault="00A50CCC">
      <w:pPr>
        <w:pStyle w:val="Word"/>
        <w:ind w:left="705"/>
        <w:rPr>
          <w:rFonts w:ascii="ＭＳ ゴシック" w:eastAsia="ＭＳ ゴシック" w:hAnsi="ＭＳ ゴシック"/>
          <w:spacing w:val="-3"/>
          <w:sz w:val="24"/>
        </w:rPr>
      </w:pPr>
      <w:r w:rsidRPr="0090114C">
        <w:rPr>
          <w:rFonts w:ascii="ＭＳ ゴシック" w:eastAsia="ＭＳ ゴシック" w:hAnsi="ＭＳ ゴシック"/>
          <w:spacing w:val="-3"/>
          <w:sz w:val="24"/>
        </w:rPr>
        <w:t xml:space="preserve">　　　　　　　　　　　　　　　　商号又は名称</w:t>
      </w:r>
    </w:p>
    <w:p w14:paraId="1FA4209B" w14:textId="77777777" w:rsidR="00A72ADD" w:rsidRPr="0090114C" w:rsidRDefault="00A50CCC">
      <w:pPr>
        <w:pStyle w:val="Word"/>
        <w:ind w:left="705"/>
        <w:rPr>
          <w:rFonts w:ascii="ＭＳ ゴシック" w:eastAsia="ＭＳ ゴシック" w:hAnsi="ＭＳ ゴシック"/>
          <w:spacing w:val="-3"/>
          <w:sz w:val="24"/>
        </w:rPr>
      </w:pPr>
      <w:r w:rsidRPr="0090114C">
        <w:rPr>
          <w:rFonts w:ascii="ＭＳ ゴシック" w:eastAsia="ＭＳ ゴシック" w:hAnsi="ＭＳ ゴシック"/>
          <w:spacing w:val="-3"/>
          <w:sz w:val="24"/>
        </w:rPr>
        <w:t xml:space="preserve">　　　　　　　　　　　　　　　　代表者名</w:t>
      </w:r>
    </w:p>
    <w:p w14:paraId="1FA4209C" w14:textId="77777777" w:rsidR="00A72ADD" w:rsidRPr="0090114C" w:rsidRDefault="00A72ADD">
      <w:pPr>
        <w:pStyle w:val="Word"/>
        <w:ind w:left="705"/>
        <w:rPr>
          <w:rFonts w:ascii="ＭＳ ゴシック" w:eastAsia="ＭＳ ゴシック" w:hAnsi="ＭＳ ゴシック"/>
          <w:sz w:val="24"/>
        </w:rPr>
      </w:pPr>
    </w:p>
    <w:p w14:paraId="1FA4209E" w14:textId="77777777" w:rsidR="00A72ADD" w:rsidRPr="0090114C" w:rsidRDefault="00A72ADD">
      <w:pPr>
        <w:pStyle w:val="Word"/>
        <w:ind w:left="705"/>
        <w:rPr>
          <w:rFonts w:ascii="ＭＳ ゴシック" w:eastAsia="ＭＳ ゴシック" w:hAnsi="ＭＳ ゴシック"/>
        </w:rPr>
      </w:pPr>
    </w:p>
    <w:p w14:paraId="1FA4209F" w14:textId="77777777" w:rsidR="00A72ADD" w:rsidRPr="0090114C" w:rsidRDefault="00A50CCC">
      <w:pPr>
        <w:pStyle w:val="Word"/>
        <w:ind w:left="705"/>
        <w:rPr>
          <w:rFonts w:ascii="ＭＳ ゴシック" w:eastAsia="ＭＳ ゴシック" w:hAnsi="ＭＳ ゴシック"/>
          <w:spacing w:val="-3"/>
          <w:sz w:val="24"/>
        </w:rPr>
      </w:pPr>
      <w:r w:rsidRPr="0090114C">
        <w:rPr>
          <w:rFonts w:ascii="ＭＳ ゴシック" w:eastAsia="ＭＳ ゴシック" w:hAnsi="ＭＳ ゴシック"/>
          <w:spacing w:val="-3"/>
          <w:sz w:val="24"/>
        </w:rPr>
        <w:t xml:space="preserve">　　　　　　　　　　　　　　　　連絡先：担当者名</w:t>
      </w:r>
    </w:p>
    <w:p w14:paraId="1FA420A0" w14:textId="77777777" w:rsidR="00A72ADD" w:rsidRPr="0090114C" w:rsidRDefault="00A50CCC">
      <w:pPr>
        <w:pStyle w:val="Word"/>
        <w:ind w:left="705"/>
        <w:rPr>
          <w:rFonts w:ascii="ＭＳ ゴシック" w:eastAsia="ＭＳ ゴシック" w:hAnsi="ＭＳ ゴシック"/>
          <w:spacing w:val="-3"/>
          <w:sz w:val="24"/>
        </w:rPr>
      </w:pPr>
      <w:r w:rsidRPr="0090114C">
        <w:rPr>
          <w:rFonts w:ascii="ＭＳ ゴシック" w:eastAsia="ＭＳ ゴシック" w:hAnsi="ＭＳ ゴシック"/>
          <w:spacing w:val="-3"/>
          <w:sz w:val="24"/>
        </w:rPr>
        <w:t xml:space="preserve">　　　　　　　　　　　　　　　　電話番号</w:t>
      </w:r>
    </w:p>
    <w:p w14:paraId="1FA420A1" w14:textId="77777777" w:rsidR="00A72ADD" w:rsidRPr="0090114C" w:rsidRDefault="00A50CCC">
      <w:pPr>
        <w:pStyle w:val="Word"/>
        <w:ind w:left="705"/>
        <w:rPr>
          <w:rFonts w:ascii="ＭＳ ゴシック" w:eastAsia="ＭＳ ゴシック" w:hAnsi="ＭＳ ゴシック"/>
          <w:spacing w:val="-3"/>
          <w:sz w:val="24"/>
        </w:rPr>
      </w:pPr>
      <w:r w:rsidRPr="0090114C">
        <w:rPr>
          <w:rFonts w:ascii="ＭＳ ゴシック" w:eastAsia="ＭＳ ゴシック" w:hAnsi="ＭＳ ゴシック"/>
          <w:spacing w:val="-3"/>
          <w:sz w:val="24"/>
        </w:rPr>
        <w:t xml:space="preserve">　　　　　　　　　　　　　　　　メールアドレス</w:t>
      </w:r>
    </w:p>
    <w:p w14:paraId="1FA420A4" w14:textId="77777777" w:rsidR="00A72ADD" w:rsidRDefault="00A72ADD">
      <w:pPr>
        <w:pStyle w:val="Word"/>
      </w:pPr>
    </w:p>
    <w:p w14:paraId="340C2EE6" w14:textId="77777777" w:rsidR="00177372" w:rsidRDefault="00177372" w:rsidP="00177372">
      <w:pPr>
        <w:pStyle w:val="Word"/>
        <w:rPr>
          <w:rFonts w:ascii="ＭＳ ゴシック" w:eastAsia="ＭＳ ゴシック" w:hAnsi="ＭＳ ゴシック"/>
          <w:spacing w:val="-3"/>
          <w:sz w:val="24"/>
        </w:rPr>
      </w:pPr>
    </w:p>
    <w:p w14:paraId="15DBF9AC" w14:textId="77777777" w:rsidR="00177372" w:rsidRDefault="00177372" w:rsidP="00177372">
      <w:pPr>
        <w:pStyle w:val="Word"/>
        <w:rPr>
          <w:rFonts w:ascii="ＭＳ ゴシック" w:eastAsia="ＭＳ ゴシック" w:hAnsi="ＭＳ ゴシック"/>
          <w:spacing w:val="-3"/>
          <w:sz w:val="24"/>
        </w:rPr>
      </w:pPr>
    </w:p>
    <w:p w14:paraId="527009B7" w14:textId="30464421" w:rsidR="00177372" w:rsidRPr="0090114C" w:rsidRDefault="00177372" w:rsidP="00177372">
      <w:pPr>
        <w:pStyle w:val="Word"/>
        <w:rPr>
          <w:rFonts w:ascii="ＭＳ ゴシック" w:eastAsia="ＭＳ ゴシック" w:hAnsi="ＭＳ ゴシック"/>
          <w:spacing w:val="-3"/>
          <w:sz w:val="24"/>
        </w:rPr>
      </w:pPr>
      <w:r w:rsidRPr="0090114C">
        <w:rPr>
          <w:rFonts w:ascii="ＭＳ ゴシック" w:eastAsia="ＭＳ ゴシック" w:hAnsi="ＭＳ ゴシック"/>
          <w:spacing w:val="-3"/>
          <w:sz w:val="24"/>
        </w:rPr>
        <w:t>（別紙）</w:t>
      </w:r>
    </w:p>
    <w:p w14:paraId="2F319B5B" w14:textId="77777777" w:rsidR="00177372" w:rsidRPr="00177372" w:rsidRDefault="00177372" w:rsidP="00177372">
      <w:pPr>
        <w:pStyle w:val="Word"/>
        <w:spacing w:line="717" w:lineRule="exact"/>
        <w:jc w:val="center"/>
        <w:rPr>
          <w:rFonts w:ascii="ＭＳ ゴシック" w:eastAsia="ＭＳ ゴシック" w:hAnsi="ＭＳ ゴシック"/>
          <w:spacing w:val="-3"/>
          <w:sz w:val="34"/>
          <w:szCs w:val="34"/>
        </w:rPr>
      </w:pPr>
      <w:r w:rsidRPr="00177372">
        <w:rPr>
          <w:rFonts w:ascii="ＭＳ ゴシック" w:eastAsia="ＭＳ ゴシック" w:hAnsi="ＭＳ ゴシック"/>
          <w:spacing w:val="-3"/>
          <w:sz w:val="34"/>
          <w:szCs w:val="34"/>
        </w:rPr>
        <w:t>暴力団排除に関する誓約事項</w:t>
      </w:r>
    </w:p>
    <w:p w14:paraId="1D21BECA" w14:textId="77777777" w:rsidR="00177372" w:rsidRPr="00077134" w:rsidRDefault="00177372" w:rsidP="00177372">
      <w:pPr>
        <w:pStyle w:val="Word"/>
        <w:spacing w:line="717" w:lineRule="exact"/>
        <w:jc w:val="center"/>
        <w:rPr>
          <w:rFonts w:ascii="ＭＳ ゴシック" w:eastAsia="ＭＳ ゴシック" w:hAnsi="ＭＳ ゴシック"/>
          <w:sz w:val="36"/>
          <w:szCs w:val="18"/>
        </w:rPr>
      </w:pPr>
    </w:p>
    <w:p w14:paraId="32A0FEDC" w14:textId="77777777" w:rsidR="00177372" w:rsidRDefault="00177372" w:rsidP="00177372">
      <w:pPr>
        <w:pStyle w:val="13"/>
        <w:spacing w:line="179" w:lineRule="exact"/>
        <w:ind w:left="1184"/>
        <w:rPr>
          <w:sz w:val="24"/>
        </w:rPr>
      </w:pPr>
    </w:p>
    <w:p w14:paraId="655E0F97" w14:textId="77777777" w:rsidR="00177372" w:rsidRPr="0090114C" w:rsidRDefault="00177372" w:rsidP="00177372">
      <w:pPr>
        <w:pStyle w:val="Word"/>
        <w:ind w:firstLine="238"/>
        <w:jc w:val="left"/>
        <w:rPr>
          <w:rFonts w:ascii="ＭＳ ゴシック" w:eastAsia="ＭＳ ゴシック" w:hAnsi="ＭＳ ゴシック"/>
          <w:spacing w:val="-3"/>
          <w:sz w:val="24"/>
        </w:rPr>
      </w:pPr>
      <w:r w:rsidRPr="0090114C">
        <w:rPr>
          <w:rFonts w:ascii="ＭＳ ゴシック" w:eastAsia="ＭＳ ゴシック" w:hAnsi="ＭＳ ゴシック"/>
          <w:spacing w:val="-3"/>
          <w:sz w:val="24"/>
        </w:rPr>
        <w:t>当社</w:t>
      </w:r>
      <w:r>
        <w:rPr>
          <w:rFonts w:ascii="ＭＳ ゴシック" w:eastAsia="ＭＳ ゴシック" w:hAnsi="ＭＳ ゴシック" w:hint="eastAsia"/>
          <w:spacing w:val="-2"/>
          <w:sz w:val="24"/>
        </w:rPr>
        <w:t>（</w:t>
      </w:r>
      <w:r w:rsidRPr="0090114C">
        <w:rPr>
          <w:rFonts w:ascii="ＭＳ ゴシック" w:eastAsia="ＭＳ ゴシック" w:hAnsi="ＭＳ ゴシック"/>
          <w:spacing w:val="-3"/>
          <w:sz w:val="24"/>
        </w:rPr>
        <w:t>個人である場合は私、団体である場合は当団体</w:t>
      </w:r>
      <w:r>
        <w:rPr>
          <w:rFonts w:ascii="ＭＳ ゴシック" w:eastAsia="ＭＳ ゴシック" w:hAnsi="ＭＳ ゴシック" w:hint="eastAsia"/>
          <w:spacing w:val="-2"/>
          <w:sz w:val="24"/>
        </w:rPr>
        <w:t>）</w:t>
      </w:r>
      <w:r w:rsidRPr="0090114C">
        <w:rPr>
          <w:rFonts w:ascii="ＭＳ ゴシック" w:eastAsia="ＭＳ ゴシック" w:hAnsi="ＭＳ ゴシック"/>
          <w:spacing w:val="-3"/>
          <w:sz w:val="24"/>
        </w:rPr>
        <w:t>は、下記１及び２のいずれにも該当せず、また、将来においても該当しないことを誓約します。</w:t>
      </w:r>
    </w:p>
    <w:p w14:paraId="6489139B" w14:textId="77777777" w:rsidR="00177372" w:rsidRPr="0090114C" w:rsidRDefault="00177372" w:rsidP="00177372">
      <w:pPr>
        <w:pStyle w:val="Word"/>
        <w:ind w:firstLine="238"/>
        <w:jc w:val="left"/>
        <w:rPr>
          <w:rFonts w:ascii="ＭＳ ゴシック" w:eastAsia="ＭＳ ゴシック" w:hAnsi="ＭＳ ゴシック"/>
          <w:sz w:val="24"/>
        </w:rPr>
      </w:pPr>
      <w:r w:rsidRPr="0090114C">
        <w:rPr>
          <w:rFonts w:ascii="ＭＳ ゴシック" w:eastAsia="ＭＳ ゴシック" w:hAnsi="ＭＳ ゴシック"/>
          <w:spacing w:val="-3"/>
          <w:sz w:val="24"/>
        </w:rPr>
        <w:t>この誓約が虚偽であり、又はこの誓約に反したことにより、当方が不利益を被ることとなっても、異議は一切申し立てません。</w:t>
      </w:r>
    </w:p>
    <w:p w14:paraId="79C215E5" w14:textId="77777777" w:rsidR="00177372" w:rsidRPr="0090114C" w:rsidRDefault="00177372" w:rsidP="00177372">
      <w:pPr>
        <w:pStyle w:val="Word"/>
        <w:ind w:firstLine="238"/>
        <w:jc w:val="left"/>
        <w:rPr>
          <w:rFonts w:ascii="ＭＳ ゴシック" w:eastAsia="ＭＳ ゴシック" w:hAnsi="ＭＳ ゴシック"/>
          <w:spacing w:val="-3"/>
          <w:sz w:val="24"/>
        </w:rPr>
      </w:pPr>
      <w:r w:rsidRPr="0090114C">
        <w:rPr>
          <w:rFonts w:ascii="ＭＳ ゴシック" w:eastAsia="ＭＳ ゴシック" w:hAnsi="ＭＳ ゴシック"/>
          <w:spacing w:val="-3"/>
          <w:sz w:val="24"/>
        </w:rPr>
        <w:t>また、貴省の求めに応じ、当方の役員名簿</w:t>
      </w:r>
      <w:r>
        <w:rPr>
          <w:rFonts w:ascii="ＭＳ ゴシック" w:eastAsia="ＭＳ ゴシック" w:hAnsi="ＭＳ ゴシック" w:hint="eastAsia"/>
          <w:spacing w:val="-2"/>
          <w:sz w:val="24"/>
        </w:rPr>
        <w:t>（</w:t>
      </w:r>
      <w:r w:rsidRPr="0090114C">
        <w:rPr>
          <w:rFonts w:ascii="ＭＳ ゴシック" w:eastAsia="ＭＳ ゴシック" w:hAnsi="ＭＳ ゴシック"/>
          <w:spacing w:val="-3"/>
          <w:sz w:val="24"/>
        </w:rPr>
        <w:t>有価証券報告書に記載のもの。ただし、有価証券報告書を作成していない場合は、役職名、氏名及び生年月日の一覧表</w:t>
      </w:r>
      <w:r>
        <w:rPr>
          <w:rFonts w:ascii="ＭＳ ゴシック" w:eastAsia="ＭＳ ゴシック" w:hAnsi="ＭＳ ゴシック" w:hint="eastAsia"/>
          <w:spacing w:val="-2"/>
          <w:sz w:val="24"/>
        </w:rPr>
        <w:t>）</w:t>
      </w:r>
      <w:r w:rsidRPr="0090114C">
        <w:rPr>
          <w:rFonts w:ascii="ＭＳ ゴシック" w:eastAsia="ＭＳ ゴシック" w:hAnsi="ＭＳ ゴシック"/>
          <w:spacing w:val="-3"/>
          <w:sz w:val="24"/>
        </w:rPr>
        <w:t>を警察に提供することについて同意します。</w:t>
      </w:r>
    </w:p>
    <w:p w14:paraId="25CEE44F" w14:textId="77777777" w:rsidR="00177372" w:rsidRPr="0090114C" w:rsidRDefault="00177372" w:rsidP="00177372">
      <w:pPr>
        <w:pStyle w:val="Word"/>
        <w:jc w:val="center"/>
        <w:rPr>
          <w:rFonts w:ascii="ＭＳ ゴシック" w:eastAsia="ＭＳ ゴシック" w:hAnsi="ＭＳ ゴシック"/>
          <w:sz w:val="24"/>
        </w:rPr>
      </w:pPr>
      <w:r w:rsidRPr="0090114C">
        <w:rPr>
          <w:rFonts w:ascii="ＭＳ ゴシック" w:eastAsia="ＭＳ ゴシック" w:hAnsi="ＭＳ ゴシック"/>
          <w:spacing w:val="-3"/>
          <w:sz w:val="24"/>
        </w:rPr>
        <w:t>記</w:t>
      </w:r>
    </w:p>
    <w:p w14:paraId="0D1976C1" w14:textId="77777777" w:rsidR="00177372" w:rsidRPr="0090114C" w:rsidRDefault="00177372" w:rsidP="00177372">
      <w:pPr>
        <w:pStyle w:val="13"/>
        <w:spacing w:line="179" w:lineRule="exact"/>
        <w:ind w:left="1184"/>
        <w:jc w:val="left"/>
        <w:rPr>
          <w:rFonts w:ascii="ＭＳ ゴシック" w:eastAsia="ＭＳ ゴシック" w:hAnsi="ＭＳ ゴシック"/>
          <w:sz w:val="24"/>
        </w:rPr>
      </w:pPr>
    </w:p>
    <w:p w14:paraId="24ED8B9A" w14:textId="77777777" w:rsidR="00177372" w:rsidRPr="0090114C" w:rsidRDefault="00177372" w:rsidP="00177372">
      <w:pPr>
        <w:pStyle w:val="Word"/>
        <w:jc w:val="left"/>
        <w:rPr>
          <w:rFonts w:ascii="ＭＳ ゴシック" w:eastAsia="ＭＳ ゴシック" w:hAnsi="ＭＳ ゴシック"/>
          <w:spacing w:val="-3"/>
          <w:sz w:val="24"/>
        </w:rPr>
      </w:pPr>
      <w:r w:rsidRPr="0090114C">
        <w:rPr>
          <w:rFonts w:ascii="ＭＳ ゴシック" w:eastAsia="ＭＳ ゴシック" w:hAnsi="ＭＳ ゴシック"/>
          <w:spacing w:val="-3"/>
          <w:sz w:val="24"/>
        </w:rPr>
        <w:t>１　契約の相手方として不適当な者</w:t>
      </w:r>
    </w:p>
    <w:p w14:paraId="48116358" w14:textId="77777777" w:rsidR="00177372" w:rsidRPr="0090114C" w:rsidRDefault="00177372" w:rsidP="00177372">
      <w:pPr>
        <w:pStyle w:val="Word"/>
        <w:ind w:left="474" w:hangingChars="200" w:hanging="474"/>
        <w:jc w:val="left"/>
        <w:rPr>
          <w:rFonts w:ascii="ＭＳ ゴシック" w:eastAsia="ＭＳ ゴシック" w:hAnsi="ＭＳ ゴシック"/>
          <w:spacing w:val="-3"/>
          <w:sz w:val="24"/>
        </w:rPr>
      </w:pPr>
      <w:r>
        <w:rPr>
          <w:rFonts w:ascii="ＭＳ ゴシック" w:eastAsia="ＭＳ ゴシック" w:hAnsi="ＭＳ ゴシック" w:hint="eastAsia"/>
          <w:spacing w:val="-2"/>
          <w:sz w:val="24"/>
        </w:rPr>
        <w:t>（１）</w:t>
      </w:r>
      <w:r w:rsidRPr="0090114C">
        <w:rPr>
          <w:rFonts w:ascii="ＭＳ ゴシック" w:eastAsia="ＭＳ ゴシック" w:hAnsi="ＭＳ ゴシック"/>
          <w:spacing w:val="-3"/>
          <w:sz w:val="24"/>
        </w:rPr>
        <w:t>法人等</w:t>
      </w:r>
      <w:r>
        <w:rPr>
          <w:rFonts w:ascii="ＭＳ ゴシック" w:eastAsia="ＭＳ ゴシック" w:hAnsi="ＭＳ ゴシック" w:hint="eastAsia"/>
          <w:spacing w:val="-2"/>
          <w:sz w:val="24"/>
        </w:rPr>
        <w:t>（</w:t>
      </w:r>
      <w:r w:rsidRPr="0090114C">
        <w:rPr>
          <w:rFonts w:ascii="ＭＳ ゴシック" w:eastAsia="ＭＳ ゴシック" w:hAnsi="ＭＳ ゴシック"/>
          <w:spacing w:val="-3"/>
          <w:sz w:val="24"/>
        </w:rPr>
        <w:t>個人、法人又は団体をいう。</w:t>
      </w:r>
      <w:r>
        <w:rPr>
          <w:rFonts w:ascii="ＭＳ ゴシック" w:eastAsia="ＭＳ ゴシック" w:hAnsi="ＭＳ ゴシック" w:hint="eastAsia"/>
          <w:spacing w:val="-2"/>
          <w:sz w:val="24"/>
        </w:rPr>
        <w:t>）</w:t>
      </w:r>
      <w:r w:rsidRPr="0090114C">
        <w:rPr>
          <w:rFonts w:ascii="ＭＳ ゴシック" w:eastAsia="ＭＳ ゴシック" w:hAnsi="ＭＳ ゴシック"/>
          <w:spacing w:val="-3"/>
          <w:sz w:val="24"/>
        </w:rPr>
        <w:t>の役員等</w:t>
      </w:r>
      <w:r>
        <w:rPr>
          <w:rFonts w:ascii="ＭＳ ゴシック" w:eastAsia="ＭＳ ゴシック" w:hAnsi="ＭＳ ゴシック" w:hint="eastAsia"/>
          <w:spacing w:val="-2"/>
          <w:sz w:val="24"/>
        </w:rPr>
        <w:t>（</w:t>
      </w:r>
      <w:r w:rsidRPr="0090114C">
        <w:rPr>
          <w:rFonts w:ascii="ＭＳ ゴシック" w:eastAsia="ＭＳ ゴシック" w:hAnsi="ＭＳ ゴシック"/>
          <w:spacing w:val="-3"/>
          <w:sz w:val="24"/>
        </w:rPr>
        <w:t>個人である場合はその者、法人である場合は役員又は支店若しくは営業所</w:t>
      </w:r>
      <w:r>
        <w:rPr>
          <w:rFonts w:ascii="ＭＳ ゴシック" w:eastAsia="ＭＳ ゴシック" w:hAnsi="ＭＳ ゴシック" w:hint="eastAsia"/>
          <w:spacing w:val="-2"/>
          <w:sz w:val="24"/>
        </w:rPr>
        <w:t>（</w:t>
      </w:r>
      <w:r w:rsidRPr="0090114C">
        <w:rPr>
          <w:rFonts w:ascii="ＭＳ ゴシック" w:eastAsia="ＭＳ ゴシック" w:hAnsi="ＭＳ ゴシック"/>
          <w:spacing w:val="-3"/>
          <w:sz w:val="24"/>
        </w:rPr>
        <w:t>常時契約を締結する事務所をいう。</w:t>
      </w:r>
      <w:r>
        <w:rPr>
          <w:rFonts w:ascii="ＭＳ ゴシック" w:eastAsia="ＭＳ ゴシック" w:hAnsi="ＭＳ ゴシック" w:hint="eastAsia"/>
          <w:spacing w:val="-2"/>
          <w:sz w:val="24"/>
        </w:rPr>
        <w:t>）</w:t>
      </w:r>
      <w:r w:rsidRPr="0090114C">
        <w:rPr>
          <w:rFonts w:ascii="ＭＳ ゴシック" w:eastAsia="ＭＳ ゴシック" w:hAnsi="ＭＳ ゴシック"/>
          <w:spacing w:val="-3"/>
          <w:sz w:val="24"/>
        </w:rPr>
        <w:t>の代表者、団体である場合は代表者、理事等、その他経営に実質的に関与している者をいう。以下同じ。</w:t>
      </w:r>
      <w:r>
        <w:rPr>
          <w:rFonts w:ascii="ＭＳ ゴシック" w:eastAsia="ＭＳ ゴシック" w:hAnsi="ＭＳ ゴシック" w:hint="eastAsia"/>
          <w:spacing w:val="-2"/>
          <w:sz w:val="24"/>
        </w:rPr>
        <w:t>）</w:t>
      </w:r>
      <w:r w:rsidRPr="0090114C">
        <w:rPr>
          <w:rFonts w:ascii="ＭＳ ゴシック" w:eastAsia="ＭＳ ゴシック" w:hAnsi="ＭＳ ゴシック"/>
          <w:spacing w:val="-3"/>
          <w:sz w:val="24"/>
        </w:rPr>
        <w:t>が、暴力団</w:t>
      </w:r>
      <w:r>
        <w:rPr>
          <w:rFonts w:ascii="ＭＳ ゴシック" w:eastAsia="ＭＳ ゴシック" w:hAnsi="ＭＳ ゴシック" w:hint="eastAsia"/>
          <w:spacing w:val="-2"/>
          <w:sz w:val="24"/>
        </w:rPr>
        <w:t>（</w:t>
      </w:r>
      <w:r w:rsidRPr="0090114C">
        <w:rPr>
          <w:rFonts w:ascii="ＭＳ ゴシック" w:eastAsia="ＭＳ ゴシック" w:hAnsi="ＭＳ ゴシック"/>
          <w:spacing w:val="-3"/>
          <w:sz w:val="24"/>
        </w:rPr>
        <w:t>暴力団員による不当な行為の防止等に関する法律</w:t>
      </w:r>
      <w:r>
        <w:rPr>
          <w:rFonts w:ascii="ＭＳ ゴシック" w:eastAsia="ＭＳ ゴシック" w:hAnsi="ＭＳ ゴシック" w:hint="eastAsia"/>
          <w:spacing w:val="-2"/>
          <w:sz w:val="24"/>
        </w:rPr>
        <w:t>（</w:t>
      </w:r>
      <w:r w:rsidRPr="0090114C">
        <w:rPr>
          <w:rFonts w:ascii="ＭＳ ゴシック" w:eastAsia="ＭＳ ゴシック" w:hAnsi="ＭＳ ゴシック"/>
          <w:spacing w:val="-3"/>
          <w:sz w:val="24"/>
        </w:rPr>
        <w:t>平成３年法律第</w:t>
      </w:r>
      <w:r w:rsidRPr="0090114C">
        <w:rPr>
          <w:rFonts w:ascii="ＭＳ ゴシック" w:eastAsia="ＭＳ ゴシック" w:hAnsi="ＭＳ ゴシック"/>
          <w:spacing w:val="-2"/>
          <w:sz w:val="24"/>
        </w:rPr>
        <w:t>77</w:t>
      </w:r>
      <w:r w:rsidRPr="0090114C">
        <w:rPr>
          <w:rFonts w:ascii="ＭＳ ゴシック" w:eastAsia="ＭＳ ゴシック" w:hAnsi="ＭＳ ゴシック"/>
          <w:spacing w:val="-3"/>
          <w:sz w:val="24"/>
        </w:rPr>
        <w:t>号</w:t>
      </w:r>
      <w:r>
        <w:rPr>
          <w:rFonts w:ascii="ＭＳ ゴシック" w:eastAsia="ＭＳ ゴシック" w:hAnsi="ＭＳ ゴシック" w:hint="eastAsia"/>
          <w:spacing w:val="-2"/>
          <w:sz w:val="24"/>
        </w:rPr>
        <w:t>）</w:t>
      </w:r>
      <w:r w:rsidRPr="0090114C">
        <w:rPr>
          <w:rFonts w:ascii="ＭＳ ゴシック" w:eastAsia="ＭＳ ゴシック" w:hAnsi="ＭＳ ゴシック"/>
          <w:spacing w:val="-3"/>
          <w:sz w:val="24"/>
        </w:rPr>
        <w:t>第２条第２号に規定する暴力団をいう。以下同じ。</w:t>
      </w:r>
      <w:r>
        <w:rPr>
          <w:rFonts w:ascii="ＭＳ ゴシック" w:eastAsia="ＭＳ ゴシック" w:hAnsi="ＭＳ ゴシック" w:hint="eastAsia"/>
          <w:spacing w:val="-2"/>
          <w:sz w:val="24"/>
        </w:rPr>
        <w:t>）</w:t>
      </w:r>
      <w:r w:rsidRPr="0090114C">
        <w:rPr>
          <w:rFonts w:ascii="ＭＳ ゴシック" w:eastAsia="ＭＳ ゴシック" w:hAnsi="ＭＳ ゴシック"/>
          <w:spacing w:val="-3"/>
          <w:sz w:val="24"/>
        </w:rPr>
        <w:t>又は暴力団員</w:t>
      </w:r>
      <w:r>
        <w:rPr>
          <w:rFonts w:ascii="ＭＳ ゴシック" w:eastAsia="ＭＳ ゴシック" w:hAnsi="ＭＳ ゴシック" w:hint="eastAsia"/>
          <w:spacing w:val="-2"/>
          <w:sz w:val="24"/>
        </w:rPr>
        <w:t>（</w:t>
      </w:r>
      <w:r w:rsidRPr="0090114C">
        <w:rPr>
          <w:rFonts w:ascii="ＭＳ ゴシック" w:eastAsia="ＭＳ ゴシック" w:hAnsi="ＭＳ ゴシック"/>
          <w:spacing w:val="-3"/>
          <w:sz w:val="24"/>
        </w:rPr>
        <w:t>同法第２条第</w:t>
      </w:r>
      <w:r w:rsidRPr="0090114C">
        <w:rPr>
          <w:rFonts w:ascii="ＭＳ ゴシック" w:eastAsia="ＭＳ ゴシック" w:hAnsi="ＭＳ ゴシック"/>
          <w:spacing w:val="-2"/>
          <w:sz w:val="24"/>
        </w:rPr>
        <w:t>66</w:t>
      </w:r>
      <w:r w:rsidRPr="0090114C">
        <w:rPr>
          <w:rFonts w:ascii="ＭＳ ゴシック" w:eastAsia="ＭＳ ゴシック" w:hAnsi="ＭＳ ゴシック"/>
          <w:spacing w:val="-3"/>
          <w:sz w:val="24"/>
        </w:rPr>
        <w:t>号に規定する暴力団員をいう。以下同じ。</w:t>
      </w:r>
      <w:r>
        <w:rPr>
          <w:rFonts w:ascii="ＭＳ ゴシック" w:eastAsia="ＭＳ ゴシック" w:hAnsi="ＭＳ ゴシック" w:hint="eastAsia"/>
          <w:spacing w:val="-2"/>
          <w:sz w:val="24"/>
        </w:rPr>
        <w:t>）</w:t>
      </w:r>
      <w:r w:rsidRPr="0090114C">
        <w:rPr>
          <w:rFonts w:ascii="ＭＳ ゴシック" w:eastAsia="ＭＳ ゴシック" w:hAnsi="ＭＳ ゴシック"/>
          <w:spacing w:val="-3"/>
          <w:sz w:val="24"/>
        </w:rPr>
        <w:t>であるとき</w:t>
      </w:r>
    </w:p>
    <w:p w14:paraId="5E1CFCFC" w14:textId="77777777" w:rsidR="00177372" w:rsidRPr="0090114C" w:rsidRDefault="00177372" w:rsidP="00177372">
      <w:pPr>
        <w:pStyle w:val="Word"/>
        <w:ind w:left="474" w:hangingChars="200" w:hanging="474"/>
        <w:jc w:val="left"/>
        <w:rPr>
          <w:rFonts w:ascii="ＭＳ ゴシック" w:eastAsia="ＭＳ ゴシック" w:hAnsi="ＭＳ ゴシック"/>
          <w:spacing w:val="-3"/>
          <w:sz w:val="24"/>
        </w:rPr>
      </w:pPr>
      <w:r>
        <w:rPr>
          <w:rFonts w:ascii="ＭＳ ゴシック" w:eastAsia="ＭＳ ゴシック" w:hAnsi="ＭＳ ゴシック" w:hint="eastAsia"/>
          <w:spacing w:val="-2"/>
          <w:sz w:val="24"/>
        </w:rPr>
        <w:t>（２）</w:t>
      </w:r>
      <w:r w:rsidRPr="0090114C">
        <w:rPr>
          <w:rFonts w:ascii="ＭＳ ゴシック" w:eastAsia="ＭＳ ゴシック" w:hAnsi="ＭＳ ゴシック"/>
          <w:spacing w:val="-3"/>
          <w:sz w:val="24"/>
        </w:rPr>
        <w:t>役員等が、自己、自社若しくは第三者の不正の利益を図る目的、又は第三者に損害を加える目的をもって、暴力団又は暴力団員を利用するなどしているとき</w:t>
      </w:r>
    </w:p>
    <w:p w14:paraId="19223D78" w14:textId="77777777" w:rsidR="00177372" w:rsidRPr="0090114C" w:rsidRDefault="00177372" w:rsidP="00177372">
      <w:pPr>
        <w:pStyle w:val="Word"/>
        <w:ind w:left="474" w:hangingChars="200" w:hanging="474"/>
        <w:jc w:val="left"/>
        <w:rPr>
          <w:rFonts w:ascii="ＭＳ ゴシック" w:eastAsia="ＭＳ ゴシック" w:hAnsi="ＭＳ ゴシック"/>
          <w:spacing w:val="-3"/>
          <w:sz w:val="24"/>
        </w:rPr>
      </w:pPr>
      <w:r>
        <w:rPr>
          <w:rFonts w:ascii="ＭＳ ゴシック" w:eastAsia="ＭＳ ゴシック" w:hAnsi="ＭＳ ゴシック" w:hint="eastAsia"/>
          <w:spacing w:val="-2"/>
          <w:sz w:val="24"/>
        </w:rPr>
        <w:t>（３）</w:t>
      </w:r>
      <w:r w:rsidRPr="0090114C">
        <w:rPr>
          <w:rFonts w:ascii="ＭＳ ゴシック" w:eastAsia="ＭＳ ゴシック" w:hAnsi="ＭＳ ゴシック"/>
          <w:spacing w:val="-3"/>
          <w:sz w:val="24"/>
        </w:rPr>
        <w:t>役員等が、暴力団又は暴力団員に対して、資金等を供給し、又は便宜を供与するなど直接的あるいは積極的に暴力団の維持、運営に協力し、若しくは関与しているとき</w:t>
      </w:r>
    </w:p>
    <w:p w14:paraId="519CE9FA" w14:textId="77777777" w:rsidR="00177372" w:rsidRPr="0090114C" w:rsidRDefault="00177372" w:rsidP="00177372">
      <w:pPr>
        <w:pStyle w:val="Word"/>
        <w:ind w:left="474" w:hangingChars="200" w:hanging="474"/>
        <w:jc w:val="left"/>
        <w:rPr>
          <w:rFonts w:ascii="ＭＳ ゴシック" w:eastAsia="ＭＳ ゴシック" w:hAnsi="ＭＳ ゴシック"/>
          <w:spacing w:val="-3"/>
          <w:sz w:val="24"/>
        </w:rPr>
      </w:pPr>
      <w:r>
        <w:rPr>
          <w:rFonts w:ascii="ＭＳ ゴシック" w:eastAsia="ＭＳ ゴシック" w:hAnsi="ＭＳ ゴシック" w:hint="eastAsia"/>
          <w:spacing w:val="-2"/>
          <w:sz w:val="24"/>
        </w:rPr>
        <w:t>（４）</w:t>
      </w:r>
      <w:r w:rsidRPr="0090114C">
        <w:rPr>
          <w:rFonts w:ascii="ＭＳ ゴシック" w:eastAsia="ＭＳ ゴシック" w:hAnsi="ＭＳ ゴシック"/>
          <w:spacing w:val="-3"/>
          <w:sz w:val="24"/>
        </w:rPr>
        <w:t>役員等が、暴力団又は暴力団員であることを知りながらこれを不当に利用するなどしているとき</w:t>
      </w:r>
    </w:p>
    <w:p w14:paraId="0BC8FD4E" w14:textId="77777777" w:rsidR="00177372" w:rsidRDefault="00177372" w:rsidP="00177372">
      <w:pPr>
        <w:pStyle w:val="Word"/>
        <w:jc w:val="left"/>
        <w:rPr>
          <w:rFonts w:ascii="ＭＳ ゴシック" w:eastAsia="ＭＳ ゴシック" w:hAnsi="ＭＳ ゴシック"/>
          <w:spacing w:val="-3"/>
          <w:sz w:val="24"/>
        </w:rPr>
      </w:pPr>
      <w:r>
        <w:rPr>
          <w:rFonts w:ascii="ＭＳ ゴシック" w:eastAsia="ＭＳ ゴシック" w:hAnsi="ＭＳ ゴシック" w:hint="eastAsia"/>
          <w:spacing w:val="-2"/>
          <w:sz w:val="24"/>
        </w:rPr>
        <w:t>（５）</w:t>
      </w:r>
      <w:r w:rsidRPr="0090114C">
        <w:rPr>
          <w:rFonts w:ascii="ＭＳ ゴシック" w:eastAsia="ＭＳ ゴシック" w:hAnsi="ＭＳ ゴシック"/>
          <w:spacing w:val="-3"/>
          <w:sz w:val="24"/>
        </w:rPr>
        <w:t>役員等が、暴力団又は暴力団員と社会的に非難されるべき関係を有しているとき</w:t>
      </w:r>
    </w:p>
    <w:p w14:paraId="38AA58E0" w14:textId="77777777" w:rsidR="00177372" w:rsidRPr="0090114C" w:rsidRDefault="00177372" w:rsidP="00177372">
      <w:pPr>
        <w:pStyle w:val="Word"/>
        <w:jc w:val="left"/>
        <w:rPr>
          <w:rFonts w:ascii="ＭＳ ゴシック" w:eastAsia="ＭＳ ゴシック" w:hAnsi="ＭＳ ゴシック"/>
          <w:spacing w:val="-3"/>
          <w:sz w:val="24"/>
        </w:rPr>
      </w:pPr>
    </w:p>
    <w:p w14:paraId="7A206469" w14:textId="77777777" w:rsidR="00177372" w:rsidRPr="005B09C9" w:rsidRDefault="00177372" w:rsidP="00177372">
      <w:pPr>
        <w:pStyle w:val="13"/>
        <w:spacing w:line="179" w:lineRule="exact"/>
        <w:ind w:left="1184"/>
        <w:jc w:val="left"/>
        <w:rPr>
          <w:rFonts w:ascii="ＭＳ ゴシック" w:eastAsia="ＭＳ ゴシック" w:hAnsi="ＭＳ ゴシック"/>
          <w:sz w:val="24"/>
        </w:rPr>
      </w:pPr>
    </w:p>
    <w:p w14:paraId="47B90495" w14:textId="77777777" w:rsidR="00177372" w:rsidRPr="0090114C" w:rsidRDefault="00177372" w:rsidP="00177372">
      <w:pPr>
        <w:pStyle w:val="Word"/>
        <w:jc w:val="left"/>
        <w:rPr>
          <w:rFonts w:ascii="ＭＳ ゴシック" w:eastAsia="ＭＳ ゴシック" w:hAnsi="ＭＳ ゴシック"/>
          <w:spacing w:val="-3"/>
          <w:sz w:val="24"/>
        </w:rPr>
      </w:pPr>
      <w:r w:rsidRPr="0090114C">
        <w:rPr>
          <w:rFonts w:ascii="ＭＳ ゴシック" w:eastAsia="ＭＳ ゴシック" w:hAnsi="ＭＳ ゴシック"/>
          <w:spacing w:val="-3"/>
          <w:sz w:val="24"/>
        </w:rPr>
        <w:t>２　契約の相手方として不適当な行為をする者</w:t>
      </w:r>
    </w:p>
    <w:p w14:paraId="1FF1AC76" w14:textId="77777777" w:rsidR="00177372" w:rsidRPr="0090114C" w:rsidRDefault="00177372" w:rsidP="00177372">
      <w:pPr>
        <w:pStyle w:val="Word"/>
        <w:jc w:val="left"/>
        <w:rPr>
          <w:rFonts w:ascii="ＭＳ ゴシック" w:eastAsia="ＭＳ ゴシック" w:hAnsi="ＭＳ ゴシック"/>
          <w:spacing w:val="-3"/>
          <w:sz w:val="24"/>
        </w:rPr>
      </w:pPr>
      <w:r>
        <w:rPr>
          <w:rFonts w:ascii="ＭＳ ゴシック" w:eastAsia="ＭＳ ゴシック" w:hAnsi="ＭＳ ゴシック" w:hint="eastAsia"/>
          <w:spacing w:val="-2"/>
          <w:sz w:val="24"/>
        </w:rPr>
        <w:t>（１）</w:t>
      </w:r>
      <w:r w:rsidRPr="0090114C">
        <w:rPr>
          <w:rFonts w:ascii="ＭＳ ゴシック" w:eastAsia="ＭＳ ゴシック" w:hAnsi="ＭＳ ゴシック"/>
          <w:spacing w:val="-3"/>
          <w:sz w:val="24"/>
        </w:rPr>
        <w:t>暴力的な要求行為を行う者</w:t>
      </w:r>
    </w:p>
    <w:p w14:paraId="1571E6AA" w14:textId="77777777" w:rsidR="00177372" w:rsidRPr="0090114C" w:rsidRDefault="00177372" w:rsidP="00177372">
      <w:pPr>
        <w:pStyle w:val="Word"/>
        <w:jc w:val="left"/>
        <w:rPr>
          <w:rFonts w:ascii="ＭＳ ゴシック" w:eastAsia="ＭＳ ゴシック" w:hAnsi="ＭＳ ゴシック"/>
          <w:spacing w:val="-3"/>
          <w:sz w:val="24"/>
        </w:rPr>
      </w:pPr>
      <w:r>
        <w:rPr>
          <w:rFonts w:ascii="ＭＳ ゴシック" w:eastAsia="ＭＳ ゴシック" w:hAnsi="ＭＳ ゴシック" w:hint="eastAsia"/>
          <w:spacing w:val="-2"/>
          <w:sz w:val="24"/>
        </w:rPr>
        <w:t>（２）</w:t>
      </w:r>
      <w:r w:rsidRPr="0090114C">
        <w:rPr>
          <w:rFonts w:ascii="ＭＳ ゴシック" w:eastAsia="ＭＳ ゴシック" w:hAnsi="ＭＳ ゴシック"/>
          <w:spacing w:val="-3"/>
          <w:sz w:val="24"/>
        </w:rPr>
        <w:t>法的な責任を超えた不当な要求行為を行う者</w:t>
      </w:r>
    </w:p>
    <w:p w14:paraId="4DAAB949" w14:textId="77777777" w:rsidR="00177372" w:rsidRPr="0090114C" w:rsidRDefault="00177372" w:rsidP="00177372">
      <w:pPr>
        <w:pStyle w:val="Word"/>
        <w:jc w:val="left"/>
        <w:rPr>
          <w:rFonts w:ascii="ＭＳ ゴシック" w:eastAsia="ＭＳ ゴシック" w:hAnsi="ＭＳ ゴシック"/>
          <w:spacing w:val="-3"/>
          <w:sz w:val="24"/>
        </w:rPr>
      </w:pPr>
      <w:r>
        <w:rPr>
          <w:rFonts w:ascii="ＭＳ ゴシック" w:eastAsia="ＭＳ ゴシック" w:hAnsi="ＭＳ ゴシック" w:hint="eastAsia"/>
          <w:spacing w:val="-2"/>
          <w:sz w:val="24"/>
        </w:rPr>
        <w:t>（３）</w:t>
      </w:r>
      <w:r w:rsidRPr="0090114C">
        <w:rPr>
          <w:rFonts w:ascii="ＭＳ ゴシック" w:eastAsia="ＭＳ ゴシック" w:hAnsi="ＭＳ ゴシック"/>
          <w:spacing w:val="-3"/>
          <w:sz w:val="24"/>
        </w:rPr>
        <w:t>取引に関して脅迫的な言動をし、又は暴力を用いる行為を行う者</w:t>
      </w:r>
    </w:p>
    <w:p w14:paraId="299301D5" w14:textId="77777777" w:rsidR="00177372" w:rsidRPr="0090114C" w:rsidRDefault="00177372" w:rsidP="00177372">
      <w:pPr>
        <w:pStyle w:val="Word"/>
        <w:jc w:val="left"/>
        <w:rPr>
          <w:rFonts w:ascii="ＭＳ ゴシック" w:eastAsia="ＭＳ ゴシック" w:hAnsi="ＭＳ ゴシック"/>
          <w:spacing w:val="-3"/>
          <w:sz w:val="24"/>
        </w:rPr>
      </w:pPr>
      <w:r>
        <w:rPr>
          <w:rFonts w:ascii="ＭＳ ゴシック" w:eastAsia="ＭＳ ゴシック" w:hAnsi="ＭＳ ゴシック" w:hint="eastAsia"/>
          <w:spacing w:val="-2"/>
          <w:sz w:val="24"/>
        </w:rPr>
        <w:t>（４）</w:t>
      </w:r>
      <w:r w:rsidRPr="0090114C">
        <w:rPr>
          <w:rFonts w:ascii="ＭＳ ゴシック" w:eastAsia="ＭＳ ゴシック" w:hAnsi="ＭＳ ゴシック"/>
          <w:spacing w:val="-3"/>
          <w:sz w:val="24"/>
        </w:rPr>
        <w:t>偽計又は威力を用いて契約担当官等の業務を妨害する行為を行う者</w:t>
      </w:r>
    </w:p>
    <w:p w14:paraId="07BA19D4" w14:textId="77777777" w:rsidR="00177372" w:rsidRPr="0090114C" w:rsidRDefault="00177372" w:rsidP="00177372">
      <w:pPr>
        <w:pStyle w:val="Word"/>
        <w:jc w:val="left"/>
        <w:rPr>
          <w:rFonts w:ascii="ＭＳ ゴシック" w:eastAsia="ＭＳ ゴシック" w:hAnsi="ＭＳ ゴシック"/>
          <w:spacing w:val="-3"/>
          <w:sz w:val="24"/>
        </w:rPr>
      </w:pPr>
      <w:r>
        <w:rPr>
          <w:rFonts w:ascii="ＭＳ ゴシック" w:eastAsia="ＭＳ ゴシック" w:hAnsi="ＭＳ ゴシック" w:hint="eastAsia"/>
          <w:spacing w:val="-2"/>
          <w:sz w:val="24"/>
        </w:rPr>
        <w:t>（５）</w:t>
      </w:r>
      <w:r w:rsidRPr="0090114C">
        <w:rPr>
          <w:rFonts w:ascii="ＭＳ ゴシック" w:eastAsia="ＭＳ ゴシック" w:hAnsi="ＭＳ ゴシック"/>
          <w:spacing w:val="-3"/>
          <w:sz w:val="24"/>
        </w:rPr>
        <w:t>その他前各号に準ずる行為を行う者</w:t>
      </w:r>
    </w:p>
    <w:p w14:paraId="1FA420A5" w14:textId="77777777" w:rsidR="001B453D" w:rsidRPr="00177372" w:rsidRDefault="001B453D">
      <w:pPr>
        <w:pStyle w:val="Word"/>
      </w:pPr>
    </w:p>
    <w:p w14:paraId="1FA420C9" w14:textId="77777777" w:rsidR="00E33388" w:rsidRDefault="00E33388">
      <w:pPr>
        <w:pStyle w:val="Word"/>
        <w:rPr>
          <w:rFonts w:ascii="ＭＳ ゴシック" w:eastAsia="ＭＳ ゴシック" w:hAnsi="ＭＳ ゴシック"/>
          <w:spacing w:val="-3"/>
          <w:sz w:val="24"/>
        </w:rPr>
      </w:pPr>
    </w:p>
    <w:p w14:paraId="0D8BF7FD" w14:textId="77777777" w:rsidR="00177372" w:rsidRDefault="00177372">
      <w:pPr>
        <w:pStyle w:val="Word"/>
        <w:rPr>
          <w:rFonts w:ascii="ＭＳ ゴシック" w:eastAsia="ＭＳ ゴシック" w:hAnsi="ＭＳ ゴシック"/>
          <w:spacing w:val="-3"/>
          <w:sz w:val="24"/>
        </w:rPr>
      </w:pPr>
    </w:p>
    <w:p w14:paraId="4276CF58" w14:textId="77777777" w:rsidR="00177372" w:rsidRDefault="00177372">
      <w:pPr>
        <w:pStyle w:val="Word"/>
        <w:rPr>
          <w:rFonts w:ascii="ＭＳ ゴシック" w:eastAsia="ＭＳ ゴシック" w:hAnsi="ＭＳ ゴシック"/>
          <w:spacing w:val="-3"/>
          <w:sz w:val="24"/>
        </w:rPr>
      </w:pPr>
    </w:p>
    <w:p w14:paraId="24EDC716" w14:textId="77777777" w:rsidR="00177372" w:rsidRDefault="00177372">
      <w:pPr>
        <w:pStyle w:val="Word"/>
        <w:rPr>
          <w:rFonts w:ascii="ＭＳ ゴシック" w:eastAsia="ＭＳ ゴシック" w:hAnsi="ＭＳ ゴシック"/>
          <w:spacing w:val="-3"/>
          <w:sz w:val="24"/>
        </w:rPr>
      </w:pPr>
    </w:p>
    <w:p w14:paraId="53C66ADE" w14:textId="77777777" w:rsidR="00177372" w:rsidRDefault="00177372">
      <w:pPr>
        <w:pStyle w:val="Word"/>
        <w:rPr>
          <w:rFonts w:ascii="ＭＳ ゴシック" w:eastAsia="ＭＳ ゴシック" w:hAnsi="ＭＳ ゴシック"/>
          <w:spacing w:val="-3"/>
          <w:sz w:val="24"/>
        </w:rPr>
      </w:pPr>
    </w:p>
    <w:p w14:paraId="2E4E16D7" w14:textId="77777777" w:rsidR="00177372" w:rsidRDefault="00177372">
      <w:pPr>
        <w:pStyle w:val="Word"/>
        <w:rPr>
          <w:rFonts w:ascii="ＭＳ ゴシック" w:eastAsia="ＭＳ ゴシック" w:hAnsi="ＭＳ ゴシック"/>
          <w:spacing w:val="-3"/>
          <w:sz w:val="24"/>
        </w:rPr>
      </w:pPr>
    </w:p>
    <w:p w14:paraId="13DAA8A9" w14:textId="77777777" w:rsidR="00177372" w:rsidRDefault="00177372">
      <w:pPr>
        <w:pStyle w:val="Word"/>
        <w:rPr>
          <w:rFonts w:ascii="ＭＳ ゴシック" w:eastAsia="ＭＳ ゴシック" w:hAnsi="ＭＳ ゴシック"/>
          <w:spacing w:val="-3"/>
          <w:sz w:val="24"/>
        </w:rPr>
      </w:pPr>
    </w:p>
    <w:p w14:paraId="06B87904" w14:textId="77777777" w:rsidR="00177372" w:rsidRDefault="00177372">
      <w:pPr>
        <w:pStyle w:val="Word"/>
        <w:rPr>
          <w:rFonts w:ascii="ＭＳ ゴシック" w:eastAsia="ＭＳ ゴシック" w:hAnsi="ＭＳ ゴシック"/>
          <w:spacing w:val="-3"/>
          <w:sz w:val="24"/>
        </w:rPr>
      </w:pPr>
    </w:p>
    <w:p w14:paraId="1FA420CD" w14:textId="66CE3146" w:rsidR="00A72ADD" w:rsidRPr="0090114C" w:rsidRDefault="00D757AA">
      <w:pPr>
        <w:pStyle w:val="Word"/>
        <w:rPr>
          <w:rFonts w:ascii="ＭＳ ゴシック" w:eastAsia="ＭＳ ゴシック" w:hAnsi="ＭＳ ゴシック"/>
          <w:spacing w:val="-3"/>
          <w:sz w:val="24"/>
        </w:rPr>
      </w:pPr>
      <w:r>
        <w:rPr>
          <w:rFonts w:ascii="ＭＳ ゴシック" w:eastAsia="ＭＳ ゴシック" w:hAnsi="ＭＳ ゴシック" w:hint="eastAsia"/>
          <w:spacing w:val="-3"/>
          <w:sz w:val="24"/>
        </w:rPr>
        <w:lastRenderedPageBreak/>
        <w:t>【</w:t>
      </w:r>
      <w:r w:rsidR="00A50CCC" w:rsidRPr="0090114C">
        <w:rPr>
          <w:rFonts w:ascii="ＭＳ ゴシック" w:eastAsia="ＭＳ ゴシック" w:hAnsi="ＭＳ ゴシック"/>
          <w:spacing w:val="-3"/>
          <w:sz w:val="24"/>
        </w:rPr>
        <w:t>様式２】</w:t>
      </w:r>
    </w:p>
    <w:p w14:paraId="1FA420CE" w14:textId="77777777" w:rsidR="00A72ADD" w:rsidRPr="00177372" w:rsidRDefault="00A50CCC">
      <w:pPr>
        <w:pStyle w:val="Word"/>
        <w:spacing w:line="717" w:lineRule="exact"/>
        <w:jc w:val="center"/>
        <w:rPr>
          <w:rFonts w:ascii="ＭＳ ゴシック" w:eastAsia="ＭＳ ゴシック" w:hAnsi="ＭＳ ゴシック"/>
          <w:spacing w:val="-3"/>
          <w:sz w:val="34"/>
          <w:szCs w:val="34"/>
        </w:rPr>
      </w:pPr>
      <w:r w:rsidRPr="00177372">
        <w:rPr>
          <w:rFonts w:ascii="ＭＳ ゴシック" w:eastAsia="ＭＳ ゴシック" w:hAnsi="ＭＳ ゴシック"/>
          <w:spacing w:val="-3"/>
          <w:sz w:val="34"/>
          <w:szCs w:val="34"/>
        </w:rPr>
        <w:t>同種工事の施工実績及び経営の状況等</w:t>
      </w:r>
    </w:p>
    <w:p w14:paraId="49498F4F" w14:textId="77777777" w:rsidR="00177372" w:rsidRDefault="00177372" w:rsidP="005B09C9">
      <w:pPr>
        <w:spacing w:line="358" w:lineRule="exact"/>
        <w:jc w:val="left"/>
        <w:rPr>
          <w:rFonts w:ascii="ＭＳ ゴシック" w:eastAsia="ＭＳ ゴシック" w:hAnsi="ＭＳ ゴシック"/>
          <w:spacing w:val="-3"/>
          <w:sz w:val="24"/>
        </w:rPr>
      </w:pPr>
    </w:p>
    <w:p w14:paraId="1FA420CF" w14:textId="6C27ADF5" w:rsidR="00A72ADD" w:rsidRPr="0090114C" w:rsidRDefault="00A50CCC" w:rsidP="005B09C9">
      <w:pPr>
        <w:spacing w:line="358" w:lineRule="exact"/>
        <w:jc w:val="left"/>
        <w:rPr>
          <w:rFonts w:ascii="ＭＳ ゴシック" w:eastAsia="ＭＳ ゴシック" w:hAnsi="ＭＳ ゴシック"/>
          <w:spacing w:val="-3"/>
        </w:rPr>
      </w:pPr>
      <w:r w:rsidRPr="0090114C">
        <w:rPr>
          <w:rFonts w:ascii="ＭＳ ゴシック" w:eastAsia="ＭＳ ゴシック" w:hAnsi="ＭＳ ゴシック"/>
          <w:spacing w:val="-3"/>
          <w:sz w:val="24"/>
        </w:rPr>
        <w:t>１</w:t>
      </w:r>
      <w:r w:rsidR="00E1480E">
        <w:rPr>
          <w:rFonts w:ascii="ＭＳ ゴシック" w:eastAsia="ＭＳ ゴシック" w:hAnsi="ＭＳ ゴシック"/>
          <w:spacing w:val="-3"/>
          <w:sz w:val="24"/>
        </w:rPr>
        <w:t xml:space="preserve">　同種の工事の施工実績　　　　　　　</w:t>
      </w:r>
    </w:p>
    <w:tbl>
      <w:tblPr>
        <w:tblW w:w="0" w:type="auto"/>
        <w:tblInd w:w="220" w:type="dxa"/>
        <w:tblLayout w:type="fixed"/>
        <w:tblCellMar>
          <w:left w:w="0" w:type="dxa"/>
          <w:right w:w="0" w:type="dxa"/>
        </w:tblCellMar>
        <w:tblLook w:val="0000" w:firstRow="0" w:lastRow="0" w:firstColumn="0" w:lastColumn="0" w:noHBand="0" w:noVBand="0"/>
      </w:tblPr>
      <w:tblGrid>
        <w:gridCol w:w="456"/>
        <w:gridCol w:w="2736"/>
        <w:gridCol w:w="6222"/>
      </w:tblGrid>
      <w:tr w:rsidR="00A72ADD" w:rsidRPr="0090114C" w14:paraId="1FA420D2" w14:textId="77777777" w:rsidTr="00177372">
        <w:tc>
          <w:tcPr>
            <w:tcW w:w="319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FA420D0" w14:textId="77777777" w:rsidR="00A72ADD" w:rsidRPr="0090114C" w:rsidRDefault="00A50CCC" w:rsidP="005B09C9">
            <w:pPr>
              <w:spacing w:line="521" w:lineRule="atLeast"/>
              <w:ind w:firstLine="238"/>
              <w:jc w:val="left"/>
              <w:rPr>
                <w:rFonts w:ascii="ＭＳ ゴシック" w:eastAsia="ＭＳ ゴシック" w:hAnsi="ＭＳ ゴシック"/>
              </w:rPr>
            </w:pPr>
            <w:r w:rsidRPr="0090114C">
              <w:rPr>
                <w:rFonts w:ascii="ＭＳ ゴシック" w:eastAsia="ＭＳ ゴシック" w:hAnsi="ＭＳ ゴシック"/>
                <w:spacing w:val="-3"/>
                <w:sz w:val="24"/>
              </w:rPr>
              <w:t xml:space="preserve">　　　　項　　目</w:t>
            </w:r>
          </w:p>
        </w:tc>
        <w:tc>
          <w:tcPr>
            <w:tcW w:w="6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0D1" w14:textId="77777777" w:rsidR="00A72ADD" w:rsidRPr="0090114C" w:rsidRDefault="00A72ADD" w:rsidP="005B09C9">
            <w:pPr>
              <w:spacing w:line="521" w:lineRule="atLeast"/>
              <w:jc w:val="left"/>
              <w:rPr>
                <w:rFonts w:ascii="ＭＳ ゴシック" w:eastAsia="ＭＳ ゴシック" w:hAnsi="ＭＳ ゴシック"/>
              </w:rPr>
            </w:pPr>
          </w:p>
        </w:tc>
      </w:tr>
      <w:tr w:rsidR="00A72ADD" w:rsidRPr="0090114C" w14:paraId="1FA420DC" w14:textId="77777777" w:rsidTr="00177372">
        <w:tc>
          <w:tcPr>
            <w:tcW w:w="456" w:type="dxa"/>
            <w:vMerge w:val="restart"/>
            <w:tcBorders>
              <w:top w:val="single" w:sz="4" w:space="0" w:color="000000"/>
              <w:left w:val="single" w:sz="4" w:space="0" w:color="000000"/>
              <w:bottom w:val="nil"/>
              <w:right w:val="single" w:sz="4" w:space="0" w:color="000000"/>
            </w:tcBorders>
            <w:tcMar>
              <w:left w:w="49" w:type="dxa"/>
              <w:right w:w="49" w:type="dxa"/>
            </w:tcMar>
          </w:tcPr>
          <w:p w14:paraId="1FA420D3" w14:textId="77777777" w:rsidR="00A72ADD" w:rsidRPr="0090114C" w:rsidRDefault="00A72ADD" w:rsidP="005B09C9">
            <w:pPr>
              <w:spacing w:line="571" w:lineRule="atLeast"/>
              <w:jc w:val="left"/>
              <w:rPr>
                <w:rFonts w:ascii="ＭＳ ゴシック" w:eastAsia="ＭＳ ゴシック" w:hAnsi="ＭＳ ゴシック"/>
                <w:sz w:val="24"/>
              </w:rPr>
            </w:pPr>
          </w:p>
          <w:p w14:paraId="1FA420D4" w14:textId="77777777" w:rsidR="00A72ADD" w:rsidRPr="0090114C" w:rsidRDefault="00A50CCC" w:rsidP="005B09C9">
            <w:pPr>
              <w:spacing w:line="549" w:lineRule="atLeast"/>
              <w:jc w:val="left"/>
              <w:rPr>
                <w:rFonts w:ascii="ＭＳ ゴシック" w:eastAsia="ＭＳ ゴシック" w:hAnsi="ＭＳ ゴシック"/>
                <w:sz w:val="24"/>
              </w:rPr>
            </w:pPr>
            <w:r w:rsidRPr="0090114C">
              <w:rPr>
                <w:rFonts w:ascii="ＭＳ ゴシック" w:eastAsia="ＭＳ ゴシック" w:hAnsi="ＭＳ ゴシック"/>
                <w:spacing w:val="-3"/>
                <w:sz w:val="24"/>
              </w:rPr>
              <w:t>工</w:t>
            </w:r>
          </w:p>
          <w:p w14:paraId="1FA420D5" w14:textId="77777777" w:rsidR="00A72ADD" w:rsidRPr="0090114C" w:rsidRDefault="00A50CCC" w:rsidP="005B09C9">
            <w:pPr>
              <w:spacing w:line="555" w:lineRule="atLeast"/>
              <w:jc w:val="left"/>
              <w:rPr>
                <w:rFonts w:ascii="ＭＳ ゴシック" w:eastAsia="ＭＳ ゴシック" w:hAnsi="ＭＳ ゴシック"/>
                <w:sz w:val="24"/>
              </w:rPr>
            </w:pPr>
            <w:r w:rsidRPr="0090114C">
              <w:rPr>
                <w:rFonts w:ascii="ＭＳ ゴシック" w:eastAsia="ＭＳ ゴシック" w:hAnsi="ＭＳ ゴシック"/>
                <w:spacing w:val="-3"/>
                <w:sz w:val="24"/>
              </w:rPr>
              <w:t>事</w:t>
            </w:r>
          </w:p>
          <w:p w14:paraId="1FA420D6" w14:textId="77777777" w:rsidR="00A72ADD" w:rsidRPr="0090114C" w:rsidRDefault="00A50CCC" w:rsidP="005B09C9">
            <w:pPr>
              <w:spacing w:line="561" w:lineRule="atLeast"/>
              <w:jc w:val="left"/>
              <w:rPr>
                <w:rFonts w:ascii="ＭＳ ゴシック" w:eastAsia="ＭＳ ゴシック" w:hAnsi="ＭＳ ゴシック"/>
                <w:sz w:val="24"/>
              </w:rPr>
            </w:pPr>
            <w:r w:rsidRPr="0090114C">
              <w:rPr>
                <w:rFonts w:ascii="ＭＳ ゴシック" w:eastAsia="ＭＳ ゴシック" w:hAnsi="ＭＳ ゴシック"/>
                <w:spacing w:val="-3"/>
                <w:sz w:val="24"/>
              </w:rPr>
              <w:t>名</w:t>
            </w:r>
          </w:p>
          <w:p w14:paraId="1FA420D7" w14:textId="77777777" w:rsidR="00A72ADD" w:rsidRPr="0090114C" w:rsidRDefault="00A50CCC" w:rsidP="005B09C9">
            <w:pPr>
              <w:spacing w:line="539" w:lineRule="atLeast"/>
              <w:jc w:val="left"/>
              <w:rPr>
                <w:rFonts w:ascii="ＭＳ ゴシック" w:eastAsia="ＭＳ ゴシック" w:hAnsi="ＭＳ ゴシック"/>
                <w:sz w:val="24"/>
              </w:rPr>
            </w:pPr>
            <w:r w:rsidRPr="0090114C">
              <w:rPr>
                <w:rFonts w:ascii="ＭＳ ゴシック" w:eastAsia="ＭＳ ゴシック" w:hAnsi="ＭＳ ゴシック"/>
                <w:spacing w:val="-3"/>
                <w:sz w:val="24"/>
              </w:rPr>
              <w:t>称</w:t>
            </w:r>
          </w:p>
          <w:p w14:paraId="1FA420D8" w14:textId="77777777" w:rsidR="00A72ADD" w:rsidRPr="0090114C" w:rsidRDefault="00A50CCC" w:rsidP="005B09C9">
            <w:pPr>
              <w:spacing w:line="559" w:lineRule="atLeast"/>
              <w:jc w:val="left"/>
              <w:rPr>
                <w:rFonts w:ascii="ＭＳ ゴシック" w:eastAsia="ＭＳ ゴシック" w:hAnsi="ＭＳ ゴシック"/>
              </w:rPr>
            </w:pPr>
            <w:r w:rsidRPr="0090114C">
              <w:rPr>
                <w:rFonts w:ascii="ＭＳ ゴシック" w:eastAsia="ＭＳ ゴシック" w:hAnsi="ＭＳ ゴシック"/>
                <w:spacing w:val="-3"/>
                <w:sz w:val="24"/>
              </w:rPr>
              <w:t>等</w:t>
            </w:r>
          </w:p>
          <w:p w14:paraId="1FA420D9" w14:textId="77777777" w:rsidR="00A72ADD" w:rsidRPr="0090114C" w:rsidRDefault="00A72ADD" w:rsidP="005B09C9">
            <w:pPr>
              <w:spacing w:line="565" w:lineRule="atLeast"/>
              <w:jc w:val="left"/>
              <w:rPr>
                <w:rFonts w:ascii="ＭＳ ゴシック" w:eastAsia="ＭＳ ゴシック" w:hAnsi="ＭＳ ゴシック"/>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0DA" w14:textId="77777777" w:rsidR="00A72ADD" w:rsidRPr="0090114C" w:rsidRDefault="00A50CCC" w:rsidP="005B09C9">
            <w:pPr>
              <w:spacing w:line="571" w:lineRule="atLeast"/>
              <w:jc w:val="left"/>
              <w:rPr>
                <w:rFonts w:ascii="ＭＳ ゴシック" w:eastAsia="ＭＳ ゴシック" w:hAnsi="ＭＳ ゴシック"/>
              </w:rPr>
            </w:pPr>
            <w:r w:rsidRPr="0090114C">
              <w:rPr>
                <w:rFonts w:ascii="ＭＳ ゴシック" w:eastAsia="ＭＳ ゴシック" w:hAnsi="ＭＳ ゴシック"/>
                <w:spacing w:val="-3"/>
                <w:sz w:val="24"/>
              </w:rPr>
              <w:t xml:space="preserve">　工事名</w:t>
            </w:r>
          </w:p>
        </w:tc>
        <w:tc>
          <w:tcPr>
            <w:tcW w:w="6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0DB" w14:textId="77777777" w:rsidR="00A72ADD" w:rsidRPr="0090114C" w:rsidRDefault="00A72ADD" w:rsidP="005B09C9">
            <w:pPr>
              <w:spacing w:line="571" w:lineRule="atLeast"/>
              <w:jc w:val="left"/>
              <w:rPr>
                <w:rFonts w:ascii="ＭＳ ゴシック" w:eastAsia="ＭＳ ゴシック" w:hAnsi="ＭＳ ゴシック"/>
              </w:rPr>
            </w:pPr>
          </w:p>
        </w:tc>
      </w:tr>
      <w:tr w:rsidR="00A72ADD" w:rsidRPr="0090114C" w14:paraId="1FA420E0" w14:textId="77777777" w:rsidTr="00177372">
        <w:tc>
          <w:tcPr>
            <w:tcW w:w="456" w:type="dxa"/>
            <w:vMerge/>
            <w:tcBorders>
              <w:top w:val="nil"/>
              <w:left w:val="single" w:sz="4" w:space="0" w:color="000000"/>
              <w:bottom w:val="nil"/>
              <w:right w:val="single" w:sz="4" w:space="0" w:color="000000"/>
            </w:tcBorders>
            <w:tcMar>
              <w:left w:w="49" w:type="dxa"/>
              <w:right w:w="49" w:type="dxa"/>
            </w:tcMar>
          </w:tcPr>
          <w:p w14:paraId="1FA420DD" w14:textId="77777777" w:rsidR="00A72ADD" w:rsidRPr="0090114C" w:rsidRDefault="00A72ADD" w:rsidP="005B09C9">
            <w:pPr>
              <w:spacing w:line="565" w:lineRule="atLeast"/>
              <w:jc w:val="left"/>
              <w:rPr>
                <w:rFonts w:ascii="ＭＳ ゴシック" w:eastAsia="ＭＳ ゴシック" w:hAnsi="ＭＳ ゴシック"/>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0DE" w14:textId="77777777" w:rsidR="00A72ADD" w:rsidRPr="0090114C" w:rsidRDefault="00A50CCC" w:rsidP="005B09C9">
            <w:pPr>
              <w:spacing w:line="549" w:lineRule="atLeast"/>
              <w:jc w:val="left"/>
              <w:rPr>
                <w:rFonts w:ascii="ＭＳ ゴシック" w:eastAsia="ＭＳ ゴシック" w:hAnsi="ＭＳ ゴシック"/>
              </w:rPr>
            </w:pPr>
            <w:r w:rsidRPr="0090114C">
              <w:rPr>
                <w:rFonts w:ascii="ＭＳ ゴシック" w:eastAsia="ＭＳ ゴシック" w:hAnsi="ＭＳ ゴシック"/>
                <w:spacing w:val="-3"/>
                <w:sz w:val="24"/>
              </w:rPr>
              <w:t xml:space="preserve">　発注機関名</w:t>
            </w:r>
          </w:p>
        </w:tc>
        <w:tc>
          <w:tcPr>
            <w:tcW w:w="6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0DF" w14:textId="77777777" w:rsidR="00A72ADD" w:rsidRPr="0090114C" w:rsidRDefault="00A72ADD" w:rsidP="005B09C9">
            <w:pPr>
              <w:spacing w:line="549" w:lineRule="atLeast"/>
              <w:jc w:val="left"/>
              <w:rPr>
                <w:rFonts w:ascii="ＭＳ ゴシック" w:eastAsia="ＭＳ ゴシック" w:hAnsi="ＭＳ ゴシック"/>
              </w:rPr>
            </w:pPr>
          </w:p>
        </w:tc>
      </w:tr>
      <w:tr w:rsidR="00A72ADD" w:rsidRPr="0090114C" w14:paraId="1FA420E4" w14:textId="77777777" w:rsidTr="00177372">
        <w:tc>
          <w:tcPr>
            <w:tcW w:w="456" w:type="dxa"/>
            <w:vMerge/>
            <w:tcBorders>
              <w:top w:val="nil"/>
              <w:left w:val="single" w:sz="4" w:space="0" w:color="000000"/>
              <w:bottom w:val="nil"/>
              <w:right w:val="single" w:sz="4" w:space="0" w:color="000000"/>
            </w:tcBorders>
            <w:tcMar>
              <w:left w:w="49" w:type="dxa"/>
              <w:right w:w="49" w:type="dxa"/>
            </w:tcMar>
          </w:tcPr>
          <w:p w14:paraId="1FA420E1" w14:textId="77777777" w:rsidR="00A72ADD" w:rsidRPr="0090114C" w:rsidRDefault="00A72ADD" w:rsidP="005B09C9">
            <w:pPr>
              <w:spacing w:line="565" w:lineRule="atLeast"/>
              <w:jc w:val="left"/>
              <w:rPr>
                <w:rFonts w:ascii="ＭＳ ゴシック" w:eastAsia="ＭＳ ゴシック" w:hAnsi="ＭＳ ゴシック"/>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0E2" w14:textId="77777777" w:rsidR="00A72ADD" w:rsidRPr="0090114C" w:rsidRDefault="00A50CCC" w:rsidP="005B09C9">
            <w:pPr>
              <w:spacing w:line="555" w:lineRule="atLeast"/>
              <w:jc w:val="left"/>
              <w:rPr>
                <w:rFonts w:ascii="ＭＳ ゴシック" w:eastAsia="ＭＳ ゴシック" w:hAnsi="ＭＳ ゴシック"/>
              </w:rPr>
            </w:pPr>
            <w:r w:rsidRPr="0090114C">
              <w:rPr>
                <w:rFonts w:ascii="ＭＳ ゴシック" w:eastAsia="ＭＳ ゴシック" w:hAnsi="ＭＳ ゴシック"/>
                <w:spacing w:val="-3"/>
                <w:sz w:val="24"/>
              </w:rPr>
              <w:t xml:space="preserve">　施工場所</w:t>
            </w:r>
          </w:p>
        </w:tc>
        <w:tc>
          <w:tcPr>
            <w:tcW w:w="6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0E3" w14:textId="6AC38E7D" w:rsidR="00A72ADD" w:rsidRPr="008078C1" w:rsidRDefault="008078C1" w:rsidP="005B09C9">
            <w:pPr>
              <w:spacing w:line="555" w:lineRule="atLeast"/>
              <w:jc w:val="left"/>
              <w:rPr>
                <w:rFonts w:ascii="ＭＳ ゴシック" w:eastAsia="ＭＳ ゴシック" w:hAnsi="ＭＳ ゴシック"/>
                <w:i/>
                <w:iCs/>
                <w:sz w:val="21"/>
                <w:szCs w:val="21"/>
              </w:rPr>
            </w:pPr>
            <w:r w:rsidRPr="00691A90">
              <w:rPr>
                <w:rFonts w:ascii="ＭＳ ゴシック" w:eastAsia="ＭＳ ゴシック" w:hAnsi="ＭＳ ゴシック" w:hint="eastAsia"/>
                <w:i/>
                <w:iCs/>
                <w:spacing w:val="-3"/>
                <w:sz w:val="21"/>
                <w:szCs w:val="21"/>
              </w:rPr>
              <w:t>※</w:t>
            </w:r>
            <w:r w:rsidR="00A50CCC" w:rsidRPr="008078C1">
              <w:rPr>
                <w:rFonts w:ascii="ＭＳ ゴシック" w:eastAsia="ＭＳ ゴシック" w:hAnsi="ＭＳ ゴシック"/>
                <w:i/>
                <w:iCs/>
                <w:spacing w:val="-3"/>
                <w:sz w:val="21"/>
                <w:szCs w:val="21"/>
              </w:rPr>
              <w:t>（都道府県名・市町村名</w:t>
            </w:r>
            <w:r>
              <w:rPr>
                <w:rFonts w:ascii="ＭＳ ゴシック" w:eastAsia="ＭＳ ゴシック" w:hAnsi="ＭＳ ゴシック" w:hint="eastAsia"/>
                <w:i/>
                <w:iCs/>
                <w:spacing w:val="-3"/>
                <w:sz w:val="21"/>
                <w:szCs w:val="21"/>
              </w:rPr>
              <w:t>を記入</w:t>
            </w:r>
            <w:r w:rsidR="00A50CCC" w:rsidRPr="008078C1">
              <w:rPr>
                <w:rFonts w:ascii="ＭＳ ゴシック" w:eastAsia="ＭＳ ゴシック" w:hAnsi="ＭＳ ゴシック"/>
                <w:i/>
                <w:iCs/>
                <w:spacing w:val="-3"/>
                <w:sz w:val="21"/>
                <w:szCs w:val="21"/>
              </w:rPr>
              <w:t>）</w:t>
            </w:r>
          </w:p>
        </w:tc>
      </w:tr>
      <w:tr w:rsidR="00A72ADD" w:rsidRPr="0090114C" w14:paraId="1FA420E8" w14:textId="77777777" w:rsidTr="00177372">
        <w:tc>
          <w:tcPr>
            <w:tcW w:w="456" w:type="dxa"/>
            <w:vMerge/>
            <w:tcBorders>
              <w:top w:val="nil"/>
              <w:left w:val="single" w:sz="4" w:space="0" w:color="000000"/>
              <w:bottom w:val="nil"/>
              <w:right w:val="single" w:sz="4" w:space="0" w:color="000000"/>
            </w:tcBorders>
            <w:tcMar>
              <w:left w:w="49" w:type="dxa"/>
              <w:right w:w="49" w:type="dxa"/>
            </w:tcMar>
          </w:tcPr>
          <w:p w14:paraId="1FA420E5" w14:textId="77777777" w:rsidR="00A72ADD" w:rsidRPr="0090114C" w:rsidRDefault="00A72ADD" w:rsidP="005B09C9">
            <w:pPr>
              <w:spacing w:line="565" w:lineRule="atLeast"/>
              <w:jc w:val="left"/>
              <w:rPr>
                <w:rFonts w:ascii="ＭＳ ゴシック" w:eastAsia="ＭＳ ゴシック" w:hAnsi="ＭＳ ゴシック"/>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0E6" w14:textId="77777777" w:rsidR="00A72ADD" w:rsidRPr="0090114C" w:rsidRDefault="00A50CCC" w:rsidP="005B09C9">
            <w:pPr>
              <w:spacing w:line="561" w:lineRule="atLeast"/>
              <w:jc w:val="left"/>
              <w:rPr>
                <w:rFonts w:ascii="ＭＳ ゴシック" w:eastAsia="ＭＳ ゴシック" w:hAnsi="ＭＳ ゴシック"/>
              </w:rPr>
            </w:pPr>
            <w:r w:rsidRPr="0090114C">
              <w:rPr>
                <w:rFonts w:ascii="ＭＳ ゴシック" w:eastAsia="ＭＳ ゴシック" w:hAnsi="ＭＳ ゴシック"/>
                <w:spacing w:val="-3"/>
                <w:sz w:val="24"/>
              </w:rPr>
              <w:t xml:space="preserve">　契約金額</w:t>
            </w:r>
          </w:p>
        </w:tc>
        <w:tc>
          <w:tcPr>
            <w:tcW w:w="6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0E7" w14:textId="77777777" w:rsidR="00A72ADD" w:rsidRPr="0090114C" w:rsidRDefault="00A72ADD" w:rsidP="005B09C9">
            <w:pPr>
              <w:spacing w:line="561" w:lineRule="atLeast"/>
              <w:jc w:val="left"/>
              <w:rPr>
                <w:rFonts w:ascii="ＭＳ ゴシック" w:eastAsia="ＭＳ ゴシック" w:hAnsi="ＭＳ ゴシック"/>
              </w:rPr>
            </w:pPr>
          </w:p>
        </w:tc>
      </w:tr>
      <w:tr w:rsidR="00A72ADD" w:rsidRPr="0090114C" w14:paraId="1FA420EC" w14:textId="77777777" w:rsidTr="00177372">
        <w:tc>
          <w:tcPr>
            <w:tcW w:w="456" w:type="dxa"/>
            <w:vMerge/>
            <w:tcBorders>
              <w:top w:val="nil"/>
              <w:left w:val="single" w:sz="4" w:space="0" w:color="000000"/>
              <w:bottom w:val="nil"/>
              <w:right w:val="single" w:sz="4" w:space="0" w:color="000000"/>
            </w:tcBorders>
            <w:tcMar>
              <w:left w:w="49" w:type="dxa"/>
              <w:right w:w="49" w:type="dxa"/>
            </w:tcMar>
          </w:tcPr>
          <w:p w14:paraId="1FA420E9" w14:textId="77777777" w:rsidR="00A72ADD" w:rsidRPr="0090114C" w:rsidRDefault="00A72ADD" w:rsidP="005B09C9">
            <w:pPr>
              <w:spacing w:line="565" w:lineRule="atLeast"/>
              <w:jc w:val="left"/>
              <w:rPr>
                <w:rFonts w:ascii="ＭＳ ゴシック" w:eastAsia="ＭＳ ゴシック" w:hAnsi="ＭＳ ゴシック"/>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0EA" w14:textId="77777777" w:rsidR="00A72ADD" w:rsidRPr="0090114C" w:rsidRDefault="00A50CCC" w:rsidP="005B09C9">
            <w:pPr>
              <w:spacing w:line="539" w:lineRule="atLeast"/>
              <w:jc w:val="left"/>
              <w:rPr>
                <w:rFonts w:ascii="ＭＳ ゴシック" w:eastAsia="ＭＳ ゴシック" w:hAnsi="ＭＳ ゴシック"/>
              </w:rPr>
            </w:pPr>
            <w:r w:rsidRPr="0090114C">
              <w:rPr>
                <w:rFonts w:ascii="ＭＳ ゴシック" w:eastAsia="ＭＳ ゴシック" w:hAnsi="ＭＳ ゴシック"/>
                <w:spacing w:val="-3"/>
                <w:sz w:val="24"/>
              </w:rPr>
              <w:t xml:space="preserve">　工期</w:t>
            </w:r>
          </w:p>
        </w:tc>
        <w:tc>
          <w:tcPr>
            <w:tcW w:w="6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0EB" w14:textId="64A9A081" w:rsidR="00A72ADD" w:rsidRPr="008078C1" w:rsidRDefault="008078C1" w:rsidP="005B09C9">
            <w:pPr>
              <w:spacing w:line="539" w:lineRule="atLeast"/>
              <w:jc w:val="left"/>
              <w:rPr>
                <w:rFonts w:ascii="ＭＳ ゴシック" w:eastAsia="ＭＳ ゴシック" w:hAnsi="ＭＳ ゴシック"/>
                <w:i/>
                <w:iCs/>
                <w:sz w:val="21"/>
                <w:szCs w:val="21"/>
              </w:rPr>
            </w:pPr>
            <w:r w:rsidRPr="00691A90">
              <w:rPr>
                <w:rFonts w:ascii="ＭＳ ゴシック" w:eastAsia="ＭＳ ゴシック" w:hAnsi="ＭＳ ゴシック" w:hint="eastAsia"/>
                <w:i/>
                <w:iCs/>
                <w:spacing w:val="-3"/>
                <w:sz w:val="21"/>
                <w:szCs w:val="21"/>
              </w:rPr>
              <w:t>※</w:t>
            </w:r>
            <w:r w:rsidR="00A50CCC" w:rsidRPr="00691A90">
              <w:rPr>
                <w:rFonts w:ascii="ＭＳ ゴシック" w:eastAsia="ＭＳ ゴシック" w:hAnsi="ＭＳ ゴシック"/>
                <w:i/>
                <w:iCs/>
                <w:spacing w:val="-3"/>
                <w:sz w:val="21"/>
                <w:szCs w:val="21"/>
              </w:rPr>
              <w:t>年</w:t>
            </w:r>
            <w:r w:rsidR="00A50CCC" w:rsidRPr="008078C1">
              <w:rPr>
                <w:rFonts w:ascii="ＭＳ ゴシック" w:eastAsia="ＭＳ ゴシック" w:hAnsi="ＭＳ ゴシック"/>
                <w:i/>
                <w:iCs/>
                <w:spacing w:val="-3"/>
                <w:sz w:val="21"/>
                <w:szCs w:val="21"/>
              </w:rPr>
              <w:t xml:space="preserve">　月</w:t>
            </w:r>
            <w:r w:rsidRPr="008078C1">
              <w:rPr>
                <w:rFonts w:ascii="ＭＳ ゴシック" w:eastAsia="ＭＳ ゴシック" w:hAnsi="ＭＳ ゴシック" w:hint="eastAsia"/>
                <w:i/>
                <w:iCs/>
                <w:spacing w:val="-3"/>
                <w:sz w:val="21"/>
                <w:szCs w:val="21"/>
              </w:rPr>
              <w:t xml:space="preserve">　～</w:t>
            </w:r>
            <w:r w:rsidR="00A50CCC" w:rsidRPr="008078C1">
              <w:rPr>
                <w:rFonts w:ascii="ＭＳ ゴシック" w:eastAsia="ＭＳ ゴシック" w:hAnsi="ＭＳ ゴシック"/>
                <w:i/>
                <w:iCs/>
                <w:spacing w:val="-3"/>
                <w:sz w:val="21"/>
                <w:szCs w:val="21"/>
              </w:rPr>
              <w:t xml:space="preserve">　年　月</w:t>
            </w:r>
          </w:p>
        </w:tc>
      </w:tr>
      <w:tr w:rsidR="00A72ADD" w:rsidRPr="0090114C" w14:paraId="1FA420F0" w14:textId="77777777" w:rsidTr="00177372">
        <w:tc>
          <w:tcPr>
            <w:tcW w:w="456" w:type="dxa"/>
            <w:vMerge/>
            <w:tcBorders>
              <w:top w:val="nil"/>
              <w:left w:val="single" w:sz="4" w:space="0" w:color="000000"/>
              <w:bottom w:val="nil"/>
              <w:right w:val="single" w:sz="4" w:space="0" w:color="000000"/>
            </w:tcBorders>
            <w:tcMar>
              <w:left w:w="49" w:type="dxa"/>
              <w:right w:w="49" w:type="dxa"/>
            </w:tcMar>
          </w:tcPr>
          <w:p w14:paraId="1FA420ED" w14:textId="77777777" w:rsidR="00A72ADD" w:rsidRPr="0090114C" w:rsidRDefault="00A72ADD" w:rsidP="005B09C9">
            <w:pPr>
              <w:spacing w:line="565" w:lineRule="atLeast"/>
              <w:jc w:val="left"/>
              <w:rPr>
                <w:rFonts w:ascii="ＭＳ ゴシック" w:eastAsia="ＭＳ ゴシック" w:hAnsi="ＭＳ ゴシック"/>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0EE" w14:textId="77777777" w:rsidR="00A72ADD" w:rsidRPr="0090114C" w:rsidRDefault="00A50CCC" w:rsidP="005B09C9">
            <w:pPr>
              <w:spacing w:line="559" w:lineRule="atLeast"/>
              <w:jc w:val="left"/>
              <w:rPr>
                <w:rFonts w:ascii="ＭＳ ゴシック" w:eastAsia="ＭＳ ゴシック" w:hAnsi="ＭＳ ゴシック"/>
              </w:rPr>
            </w:pPr>
            <w:r w:rsidRPr="0090114C">
              <w:rPr>
                <w:rFonts w:ascii="ＭＳ ゴシック" w:eastAsia="ＭＳ ゴシック" w:hAnsi="ＭＳ ゴシック"/>
                <w:spacing w:val="-3"/>
                <w:sz w:val="24"/>
              </w:rPr>
              <w:t xml:space="preserve">　受注形態等</w:t>
            </w:r>
          </w:p>
        </w:tc>
        <w:tc>
          <w:tcPr>
            <w:tcW w:w="6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0EF" w14:textId="53910C50" w:rsidR="00A72ADD" w:rsidRPr="008078C1" w:rsidRDefault="008078C1" w:rsidP="005B09C9">
            <w:pPr>
              <w:spacing w:line="559" w:lineRule="atLeast"/>
              <w:jc w:val="left"/>
              <w:rPr>
                <w:rFonts w:ascii="ＭＳ ゴシック" w:eastAsia="ＭＳ ゴシック" w:hAnsi="ＭＳ ゴシック"/>
                <w:i/>
                <w:iCs/>
                <w:sz w:val="21"/>
                <w:szCs w:val="21"/>
              </w:rPr>
            </w:pPr>
            <w:r w:rsidRPr="00691A90">
              <w:rPr>
                <w:rFonts w:ascii="ＭＳ ゴシック" w:eastAsia="ＭＳ ゴシック" w:hAnsi="ＭＳ ゴシック" w:hint="eastAsia"/>
                <w:i/>
                <w:iCs/>
                <w:spacing w:val="-3"/>
                <w:sz w:val="21"/>
                <w:szCs w:val="21"/>
              </w:rPr>
              <w:t>※</w:t>
            </w:r>
            <w:r w:rsidR="00A50CCC" w:rsidRPr="00691A90">
              <w:rPr>
                <w:rFonts w:ascii="ＭＳ ゴシック" w:eastAsia="ＭＳ ゴシック" w:hAnsi="ＭＳ ゴシック"/>
                <w:i/>
                <w:iCs/>
                <w:spacing w:val="-3"/>
                <w:sz w:val="21"/>
                <w:szCs w:val="21"/>
              </w:rPr>
              <w:t>単</w:t>
            </w:r>
            <w:r w:rsidR="00A50CCC" w:rsidRPr="008078C1">
              <w:rPr>
                <w:rFonts w:ascii="ＭＳ ゴシック" w:eastAsia="ＭＳ ゴシック" w:hAnsi="ＭＳ ゴシック"/>
                <w:i/>
                <w:iCs/>
                <w:spacing w:val="-3"/>
                <w:sz w:val="21"/>
                <w:szCs w:val="21"/>
              </w:rPr>
              <w:t>体／共同企業体（出資比率）</w:t>
            </w:r>
          </w:p>
        </w:tc>
      </w:tr>
      <w:tr w:rsidR="00A72ADD" w:rsidRPr="0090114C" w14:paraId="1FA420F4" w14:textId="77777777" w:rsidTr="00177372">
        <w:tc>
          <w:tcPr>
            <w:tcW w:w="456" w:type="dxa"/>
            <w:vMerge/>
            <w:tcBorders>
              <w:top w:val="nil"/>
              <w:left w:val="single" w:sz="4" w:space="0" w:color="000000"/>
              <w:bottom w:val="single" w:sz="4" w:space="0" w:color="000000"/>
              <w:right w:val="single" w:sz="4" w:space="0" w:color="000000"/>
            </w:tcBorders>
            <w:tcMar>
              <w:left w:w="49" w:type="dxa"/>
              <w:right w:w="49" w:type="dxa"/>
            </w:tcMar>
          </w:tcPr>
          <w:p w14:paraId="1FA420F1" w14:textId="77777777" w:rsidR="00A72ADD" w:rsidRPr="0090114C" w:rsidRDefault="00A72ADD" w:rsidP="005B09C9">
            <w:pPr>
              <w:spacing w:line="565" w:lineRule="atLeast"/>
              <w:jc w:val="left"/>
              <w:rPr>
                <w:rFonts w:ascii="ＭＳ ゴシック" w:eastAsia="ＭＳ ゴシック" w:hAnsi="ＭＳ ゴシック"/>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0F2" w14:textId="77777777" w:rsidR="00A72ADD" w:rsidRPr="0090114C" w:rsidRDefault="00A50CCC" w:rsidP="005B09C9">
            <w:pPr>
              <w:spacing w:line="565" w:lineRule="atLeast"/>
              <w:jc w:val="left"/>
              <w:rPr>
                <w:rFonts w:ascii="ＭＳ ゴシック" w:eastAsia="ＭＳ ゴシック" w:hAnsi="ＭＳ ゴシック"/>
              </w:rPr>
            </w:pPr>
            <w:r w:rsidRPr="0090114C">
              <w:rPr>
                <w:rFonts w:ascii="ＭＳ ゴシック" w:eastAsia="ＭＳ ゴシック" w:hAnsi="ＭＳ ゴシック"/>
                <w:spacing w:val="-3"/>
                <w:sz w:val="24"/>
              </w:rPr>
              <w:t xml:space="preserve">　</w:t>
            </w:r>
            <w:r w:rsidRPr="0090114C">
              <w:rPr>
                <w:rFonts w:ascii="ＭＳ ゴシック" w:eastAsia="ＭＳ ゴシック" w:hAnsi="ＭＳ ゴシック"/>
                <w:spacing w:val="-2"/>
                <w:sz w:val="24"/>
              </w:rPr>
              <w:t>CORINS</w:t>
            </w:r>
            <w:r w:rsidRPr="0090114C">
              <w:rPr>
                <w:rFonts w:ascii="ＭＳ ゴシック" w:eastAsia="ＭＳ ゴシック" w:hAnsi="ＭＳ ゴシック"/>
                <w:spacing w:val="-3"/>
                <w:sz w:val="24"/>
              </w:rPr>
              <w:t>登録有無</w:t>
            </w:r>
          </w:p>
        </w:tc>
        <w:tc>
          <w:tcPr>
            <w:tcW w:w="6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0F3" w14:textId="7712E8FD" w:rsidR="00A72ADD" w:rsidRPr="008078C1" w:rsidRDefault="008078C1" w:rsidP="005B09C9">
            <w:pPr>
              <w:spacing w:line="565" w:lineRule="atLeast"/>
              <w:jc w:val="left"/>
              <w:rPr>
                <w:rFonts w:ascii="ＭＳ ゴシック" w:eastAsia="ＭＳ ゴシック" w:hAnsi="ＭＳ ゴシック"/>
                <w:i/>
                <w:iCs/>
                <w:sz w:val="21"/>
                <w:szCs w:val="21"/>
              </w:rPr>
            </w:pPr>
            <w:r w:rsidRPr="00691A90">
              <w:rPr>
                <w:rFonts w:ascii="ＭＳ ゴシック" w:eastAsia="ＭＳ ゴシック" w:hAnsi="ＭＳ ゴシック" w:hint="eastAsia"/>
                <w:i/>
                <w:iCs/>
                <w:spacing w:val="-3"/>
                <w:sz w:val="21"/>
                <w:szCs w:val="21"/>
              </w:rPr>
              <w:t>※</w:t>
            </w:r>
            <w:r w:rsidR="00A50CCC" w:rsidRPr="008078C1">
              <w:rPr>
                <w:rFonts w:ascii="ＭＳ ゴシック" w:eastAsia="ＭＳ ゴシック" w:hAnsi="ＭＳ ゴシック"/>
                <w:i/>
                <w:iCs/>
                <w:spacing w:val="-3"/>
                <w:sz w:val="21"/>
                <w:szCs w:val="21"/>
              </w:rPr>
              <w:t>有（</w:t>
            </w:r>
            <w:r w:rsidR="00A50CCC" w:rsidRPr="008078C1">
              <w:rPr>
                <w:rFonts w:ascii="ＭＳ ゴシック" w:eastAsia="ＭＳ ゴシック" w:hAnsi="ＭＳ ゴシック"/>
                <w:i/>
                <w:iCs/>
                <w:spacing w:val="-2"/>
                <w:sz w:val="21"/>
                <w:szCs w:val="21"/>
              </w:rPr>
              <w:t>CORINS</w:t>
            </w:r>
            <w:r w:rsidR="00A50CCC" w:rsidRPr="008078C1">
              <w:rPr>
                <w:rFonts w:ascii="ＭＳ ゴシック" w:eastAsia="ＭＳ ゴシック" w:hAnsi="ＭＳ ゴシック"/>
                <w:i/>
                <w:iCs/>
                <w:spacing w:val="-3"/>
                <w:sz w:val="21"/>
                <w:szCs w:val="21"/>
              </w:rPr>
              <w:t>登録番号</w:t>
            </w:r>
            <w:r>
              <w:rPr>
                <w:rFonts w:ascii="ＭＳ ゴシック" w:eastAsia="ＭＳ ゴシック" w:hAnsi="ＭＳ ゴシック" w:hint="eastAsia"/>
                <w:i/>
                <w:iCs/>
                <w:spacing w:val="-3"/>
                <w:sz w:val="21"/>
                <w:szCs w:val="21"/>
              </w:rPr>
              <w:t>を記入</w:t>
            </w:r>
            <w:r w:rsidR="00A50CCC" w:rsidRPr="008078C1">
              <w:rPr>
                <w:rFonts w:ascii="ＭＳ ゴシック" w:eastAsia="ＭＳ ゴシック" w:hAnsi="ＭＳ ゴシック"/>
                <w:i/>
                <w:iCs/>
                <w:spacing w:val="-3"/>
                <w:sz w:val="21"/>
                <w:szCs w:val="21"/>
              </w:rPr>
              <w:t>）　　　無</w:t>
            </w:r>
          </w:p>
        </w:tc>
      </w:tr>
      <w:tr w:rsidR="00A72ADD" w:rsidRPr="0090114C" w14:paraId="1FA420FC" w14:textId="77777777" w:rsidTr="00177372">
        <w:tc>
          <w:tcPr>
            <w:tcW w:w="456" w:type="dxa"/>
            <w:vMerge w:val="restart"/>
            <w:tcBorders>
              <w:top w:val="single" w:sz="4" w:space="0" w:color="000000"/>
              <w:left w:val="single" w:sz="4" w:space="0" w:color="000000"/>
              <w:bottom w:val="nil"/>
              <w:right w:val="single" w:sz="4" w:space="0" w:color="000000"/>
            </w:tcBorders>
            <w:tcMar>
              <w:left w:w="49" w:type="dxa"/>
              <w:right w:w="49" w:type="dxa"/>
            </w:tcMar>
          </w:tcPr>
          <w:p w14:paraId="1FA420F5" w14:textId="77777777" w:rsidR="00A72ADD" w:rsidRPr="0090114C" w:rsidRDefault="00A50CCC" w:rsidP="005B09C9">
            <w:pPr>
              <w:spacing w:line="557" w:lineRule="atLeast"/>
              <w:jc w:val="left"/>
              <w:rPr>
                <w:rFonts w:ascii="ＭＳ ゴシック" w:eastAsia="ＭＳ ゴシック" w:hAnsi="ＭＳ ゴシック"/>
                <w:sz w:val="24"/>
              </w:rPr>
            </w:pPr>
            <w:r w:rsidRPr="0090114C">
              <w:rPr>
                <w:rFonts w:ascii="ＭＳ ゴシック" w:eastAsia="ＭＳ ゴシック" w:hAnsi="ＭＳ ゴシック"/>
                <w:spacing w:val="-3"/>
                <w:sz w:val="24"/>
              </w:rPr>
              <w:t>工</w:t>
            </w:r>
          </w:p>
          <w:p w14:paraId="1FA420F6" w14:textId="77777777" w:rsidR="00A72ADD" w:rsidRPr="0090114C" w:rsidRDefault="00A50CCC" w:rsidP="005B09C9">
            <w:pPr>
              <w:spacing w:line="565" w:lineRule="atLeast"/>
              <w:jc w:val="left"/>
              <w:rPr>
                <w:rFonts w:ascii="ＭＳ ゴシック" w:eastAsia="ＭＳ ゴシック" w:hAnsi="ＭＳ ゴシック"/>
                <w:sz w:val="24"/>
              </w:rPr>
            </w:pPr>
            <w:r w:rsidRPr="0090114C">
              <w:rPr>
                <w:rFonts w:ascii="ＭＳ ゴシック" w:eastAsia="ＭＳ ゴシック" w:hAnsi="ＭＳ ゴシック"/>
                <w:spacing w:val="-3"/>
                <w:sz w:val="24"/>
              </w:rPr>
              <w:t>事</w:t>
            </w:r>
          </w:p>
          <w:p w14:paraId="1FA420F7" w14:textId="77777777" w:rsidR="00A72ADD" w:rsidRPr="0090114C" w:rsidRDefault="00A50CCC" w:rsidP="005B09C9">
            <w:pPr>
              <w:spacing w:line="544" w:lineRule="atLeast"/>
              <w:jc w:val="left"/>
              <w:rPr>
                <w:rFonts w:ascii="ＭＳ ゴシック" w:eastAsia="ＭＳ ゴシック" w:hAnsi="ＭＳ ゴシック"/>
                <w:sz w:val="24"/>
              </w:rPr>
            </w:pPr>
            <w:r w:rsidRPr="0090114C">
              <w:rPr>
                <w:rFonts w:ascii="ＭＳ ゴシック" w:eastAsia="ＭＳ ゴシック" w:hAnsi="ＭＳ ゴシック"/>
                <w:spacing w:val="-3"/>
                <w:sz w:val="24"/>
              </w:rPr>
              <w:t>概</w:t>
            </w:r>
          </w:p>
          <w:p w14:paraId="1FA420F8" w14:textId="77777777" w:rsidR="00A72ADD" w:rsidRPr="0090114C" w:rsidRDefault="00A50CCC" w:rsidP="005B09C9">
            <w:pPr>
              <w:spacing w:line="552" w:lineRule="atLeast"/>
              <w:jc w:val="left"/>
              <w:rPr>
                <w:rFonts w:ascii="ＭＳ ゴシック" w:eastAsia="ＭＳ ゴシック" w:hAnsi="ＭＳ ゴシック"/>
                <w:sz w:val="24"/>
              </w:rPr>
            </w:pPr>
            <w:r w:rsidRPr="0090114C">
              <w:rPr>
                <w:rFonts w:ascii="ＭＳ ゴシック" w:eastAsia="ＭＳ ゴシック" w:hAnsi="ＭＳ ゴシック"/>
                <w:spacing w:val="-3"/>
                <w:sz w:val="24"/>
              </w:rPr>
              <w:t>要</w:t>
            </w:r>
          </w:p>
          <w:p w14:paraId="1FA420F9" w14:textId="77777777" w:rsidR="00A72ADD" w:rsidRPr="0090114C" w:rsidRDefault="00A50CCC" w:rsidP="005B09C9">
            <w:pPr>
              <w:spacing w:line="552" w:lineRule="atLeast"/>
              <w:jc w:val="left"/>
              <w:rPr>
                <w:rFonts w:ascii="ＭＳ ゴシック" w:eastAsia="ＭＳ ゴシック" w:hAnsi="ＭＳ ゴシック"/>
              </w:rPr>
            </w:pPr>
            <w:r w:rsidRPr="0090114C">
              <w:rPr>
                <w:rFonts w:ascii="ＭＳ ゴシック" w:eastAsia="ＭＳ ゴシック" w:hAnsi="ＭＳ ゴシック"/>
                <w:spacing w:val="-3"/>
                <w:sz w:val="24"/>
              </w:rPr>
              <w:t>等</w:t>
            </w: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0FA" w14:textId="77777777" w:rsidR="00A72ADD" w:rsidRPr="0090114C" w:rsidRDefault="00A50CCC" w:rsidP="005B09C9">
            <w:pPr>
              <w:spacing w:line="557" w:lineRule="atLeast"/>
              <w:jc w:val="left"/>
              <w:rPr>
                <w:rFonts w:ascii="ＭＳ ゴシック" w:eastAsia="ＭＳ ゴシック" w:hAnsi="ＭＳ ゴシック"/>
              </w:rPr>
            </w:pPr>
            <w:r w:rsidRPr="0090114C">
              <w:rPr>
                <w:rFonts w:ascii="ＭＳ ゴシック" w:eastAsia="ＭＳ ゴシック" w:hAnsi="ＭＳ ゴシック"/>
                <w:spacing w:val="-3"/>
                <w:sz w:val="24"/>
              </w:rPr>
              <w:t xml:space="preserve">　工種</w:t>
            </w:r>
          </w:p>
        </w:tc>
        <w:tc>
          <w:tcPr>
            <w:tcW w:w="6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0FB" w14:textId="77777777" w:rsidR="00A72ADD" w:rsidRPr="0090114C" w:rsidRDefault="00A72ADD" w:rsidP="005B09C9">
            <w:pPr>
              <w:spacing w:line="557" w:lineRule="atLeast"/>
              <w:jc w:val="left"/>
              <w:rPr>
                <w:rFonts w:ascii="ＭＳ ゴシック" w:eastAsia="ＭＳ ゴシック" w:hAnsi="ＭＳ ゴシック"/>
              </w:rPr>
            </w:pPr>
          </w:p>
        </w:tc>
      </w:tr>
      <w:tr w:rsidR="00A72ADD" w:rsidRPr="0090114C" w14:paraId="1FA42100" w14:textId="77777777" w:rsidTr="00177372">
        <w:tc>
          <w:tcPr>
            <w:tcW w:w="456" w:type="dxa"/>
            <w:vMerge/>
            <w:tcBorders>
              <w:top w:val="nil"/>
              <w:left w:val="single" w:sz="4" w:space="0" w:color="000000"/>
              <w:bottom w:val="nil"/>
              <w:right w:val="single" w:sz="4" w:space="0" w:color="000000"/>
            </w:tcBorders>
            <w:tcMar>
              <w:left w:w="49" w:type="dxa"/>
              <w:right w:w="49" w:type="dxa"/>
            </w:tcMar>
          </w:tcPr>
          <w:p w14:paraId="1FA420FD" w14:textId="77777777" w:rsidR="00A72ADD" w:rsidRPr="0090114C" w:rsidRDefault="00A72ADD" w:rsidP="005B09C9">
            <w:pPr>
              <w:spacing w:line="552" w:lineRule="atLeast"/>
              <w:jc w:val="left"/>
              <w:rPr>
                <w:rFonts w:ascii="ＭＳ ゴシック" w:eastAsia="ＭＳ ゴシック" w:hAnsi="ＭＳ ゴシック"/>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0FE" w14:textId="77777777" w:rsidR="00A72ADD" w:rsidRPr="0090114C" w:rsidRDefault="00A50CCC" w:rsidP="005B09C9">
            <w:pPr>
              <w:spacing w:line="565" w:lineRule="atLeast"/>
              <w:jc w:val="left"/>
              <w:rPr>
                <w:rFonts w:ascii="ＭＳ ゴシック" w:eastAsia="ＭＳ ゴシック" w:hAnsi="ＭＳ ゴシック"/>
              </w:rPr>
            </w:pPr>
            <w:r w:rsidRPr="0090114C">
              <w:rPr>
                <w:rFonts w:ascii="ＭＳ ゴシック" w:eastAsia="ＭＳ ゴシック" w:hAnsi="ＭＳ ゴシック"/>
                <w:spacing w:val="-3"/>
                <w:sz w:val="24"/>
              </w:rPr>
              <w:t xml:space="preserve">　規模・寸法</w:t>
            </w:r>
          </w:p>
        </w:tc>
        <w:tc>
          <w:tcPr>
            <w:tcW w:w="6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0FF" w14:textId="77777777" w:rsidR="00A72ADD" w:rsidRPr="0090114C" w:rsidRDefault="00A72ADD" w:rsidP="005B09C9">
            <w:pPr>
              <w:spacing w:line="565" w:lineRule="atLeast"/>
              <w:jc w:val="left"/>
              <w:rPr>
                <w:rFonts w:ascii="ＭＳ ゴシック" w:eastAsia="ＭＳ ゴシック" w:hAnsi="ＭＳ ゴシック"/>
              </w:rPr>
            </w:pPr>
          </w:p>
        </w:tc>
      </w:tr>
      <w:tr w:rsidR="00A72ADD" w:rsidRPr="0090114C" w14:paraId="1FA42104" w14:textId="77777777" w:rsidTr="00177372">
        <w:tc>
          <w:tcPr>
            <w:tcW w:w="456" w:type="dxa"/>
            <w:vMerge/>
            <w:tcBorders>
              <w:top w:val="nil"/>
              <w:left w:val="single" w:sz="4" w:space="0" w:color="000000"/>
              <w:bottom w:val="nil"/>
              <w:right w:val="single" w:sz="4" w:space="0" w:color="000000"/>
            </w:tcBorders>
            <w:tcMar>
              <w:left w:w="49" w:type="dxa"/>
              <w:right w:w="49" w:type="dxa"/>
            </w:tcMar>
          </w:tcPr>
          <w:p w14:paraId="1FA42101" w14:textId="77777777" w:rsidR="00A72ADD" w:rsidRPr="0090114C" w:rsidRDefault="00A72ADD" w:rsidP="005B09C9">
            <w:pPr>
              <w:spacing w:line="552" w:lineRule="atLeast"/>
              <w:jc w:val="left"/>
              <w:rPr>
                <w:rFonts w:ascii="ＭＳ ゴシック" w:eastAsia="ＭＳ ゴシック" w:hAnsi="ＭＳ ゴシック"/>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02" w14:textId="77777777" w:rsidR="00A72ADD" w:rsidRPr="0090114C" w:rsidRDefault="00A72ADD" w:rsidP="005B09C9">
            <w:pPr>
              <w:spacing w:line="544" w:lineRule="atLeast"/>
              <w:jc w:val="left"/>
              <w:rPr>
                <w:rFonts w:ascii="ＭＳ ゴシック" w:eastAsia="ＭＳ ゴシック" w:hAnsi="ＭＳ ゴシック"/>
              </w:rPr>
            </w:pPr>
          </w:p>
        </w:tc>
        <w:tc>
          <w:tcPr>
            <w:tcW w:w="6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03" w14:textId="77777777" w:rsidR="00A72ADD" w:rsidRPr="0090114C" w:rsidRDefault="00A72ADD" w:rsidP="005B09C9">
            <w:pPr>
              <w:spacing w:line="544" w:lineRule="atLeast"/>
              <w:jc w:val="left"/>
              <w:rPr>
                <w:rFonts w:ascii="ＭＳ ゴシック" w:eastAsia="ＭＳ ゴシック" w:hAnsi="ＭＳ ゴシック"/>
              </w:rPr>
            </w:pPr>
          </w:p>
        </w:tc>
      </w:tr>
      <w:tr w:rsidR="00A72ADD" w:rsidRPr="0090114C" w14:paraId="1FA4210A" w14:textId="77777777" w:rsidTr="00177372">
        <w:tc>
          <w:tcPr>
            <w:tcW w:w="456" w:type="dxa"/>
            <w:vMerge/>
            <w:tcBorders>
              <w:top w:val="nil"/>
              <w:left w:val="single" w:sz="4" w:space="0" w:color="000000"/>
              <w:bottom w:val="single" w:sz="4" w:space="0" w:color="000000"/>
              <w:right w:val="single" w:sz="4" w:space="0" w:color="000000"/>
            </w:tcBorders>
            <w:tcMar>
              <w:left w:w="49" w:type="dxa"/>
              <w:right w:w="49" w:type="dxa"/>
            </w:tcMar>
          </w:tcPr>
          <w:p w14:paraId="1FA42105" w14:textId="77777777" w:rsidR="00A72ADD" w:rsidRPr="0090114C" w:rsidRDefault="00A72ADD" w:rsidP="005B09C9">
            <w:pPr>
              <w:spacing w:line="552" w:lineRule="atLeast"/>
              <w:jc w:val="left"/>
              <w:rPr>
                <w:rFonts w:ascii="ＭＳ ゴシック" w:eastAsia="ＭＳ ゴシック" w:hAnsi="ＭＳ ゴシック"/>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06" w14:textId="77777777" w:rsidR="00A72ADD" w:rsidRPr="0090114C" w:rsidRDefault="00A72ADD" w:rsidP="005B09C9">
            <w:pPr>
              <w:spacing w:line="552" w:lineRule="atLeast"/>
              <w:jc w:val="left"/>
              <w:rPr>
                <w:rFonts w:ascii="ＭＳ ゴシック" w:eastAsia="ＭＳ ゴシック" w:hAnsi="ＭＳ ゴシック"/>
              </w:rPr>
            </w:pPr>
          </w:p>
          <w:p w14:paraId="1FA42107" w14:textId="77777777" w:rsidR="00A72ADD" w:rsidRPr="0090114C" w:rsidRDefault="00A72ADD" w:rsidP="005B09C9">
            <w:pPr>
              <w:spacing w:line="552" w:lineRule="atLeast"/>
              <w:jc w:val="left"/>
              <w:rPr>
                <w:rFonts w:ascii="ＭＳ ゴシック" w:eastAsia="ＭＳ ゴシック" w:hAnsi="ＭＳ ゴシック"/>
              </w:rPr>
            </w:pPr>
          </w:p>
        </w:tc>
        <w:tc>
          <w:tcPr>
            <w:tcW w:w="6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08" w14:textId="77777777" w:rsidR="00A72ADD" w:rsidRPr="0090114C" w:rsidRDefault="00A72ADD" w:rsidP="005B09C9">
            <w:pPr>
              <w:spacing w:line="552" w:lineRule="atLeast"/>
              <w:jc w:val="left"/>
              <w:rPr>
                <w:rFonts w:ascii="ＭＳ ゴシック" w:eastAsia="ＭＳ ゴシック" w:hAnsi="ＭＳ ゴシック"/>
              </w:rPr>
            </w:pPr>
          </w:p>
          <w:p w14:paraId="1FA42109" w14:textId="77777777" w:rsidR="00A72ADD" w:rsidRPr="0090114C" w:rsidRDefault="00A72ADD" w:rsidP="005B09C9">
            <w:pPr>
              <w:spacing w:line="552" w:lineRule="atLeast"/>
              <w:jc w:val="left"/>
              <w:rPr>
                <w:rFonts w:ascii="ＭＳ ゴシック" w:eastAsia="ＭＳ ゴシック" w:hAnsi="ＭＳ ゴシック"/>
              </w:rPr>
            </w:pPr>
          </w:p>
        </w:tc>
      </w:tr>
      <w:tr w:rsidR="00A72ADD" w:rsidRPr="0090114C" w14:paraId="1FA4210D" w14:textId="77777777" w:rsidTr="00177372">
        <w:tc>
          <w:tcPr>
            <w:tcW w:w="319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FA4210B" w14:textId="77777777" w:rsidR="00A72ADD" w:rsidRPr="0090114C" w:rsidRDefault="00A50CCC" w:rsidP="005B09C9">
            <w:pPr>
              <w:spacing w:line="575" w:lineRule="atLeast"/>
              <w:jc w:val="left"/>
              <w:rPr>
                <w:rFonts w:ascii="ＭＳ ゴシック" w:eastAsia="ＭＳ ゴシック" w:hAnsi="ＭＳ ゴシック"/>
              </w:rPr>
            </w:pPr>
            <w:r w:rsidRPr="0090114C">
              <w:rPr>
                <w:rFonts w:ascii="ＭＳ ゴシック" w:eastAsia="ＭＳ ゴシック" w:hAnsi="ＭＳ ゴシック"/>
                <w:spacing w:val="-3"/>
                <w:sz w:val="24"/>
              </w:rPr>
              <w:t>備　　考</w:t>
            </w:r>
          </w:p>
        </w:tc>
        <w:tc>
          <w:tcPr>
            <w:tcW w:w="6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0C" w14:textId="77777777" w:rsidR="00A72ADD" w:rsidRPr="0090114C" w:rsidRDefault="00A72ADD" w:rsidP="005B09C9">
            <w:pPr>
              <w:spacing w:line="575" w:lineRule="atLeast"/>
              <w:jc w:val="left"/>
              <w:rPr>
                <w:rFonts w:ascii="ＭＳ ゴシック" w:eastAsia="ＭＳ ゴシック" w:hAnsi="ＭＳ ゴシック"/>
              </w:rPr>
            </w:pPr>
          </w:p>
        </w:tc>
      </w:tr>
    </w:tbl>
    <w:p w14:paraId="1FA4210E" w14:textId="77777777" w:rsidR="00A72ADD" w:rsidRPr="0090114C" w:rsidRDefault="00A50CCC" w:rsidP="005B09C9">
      <w:pPr>
        <w:pStyle w:val="Word"/>
        <w:ind w:left="789" w:hanging="789"/>
        <w:jc w:val="left"/>
        <w:rPr>
          <w:rFonts w:ascii="ＭＳ ゴシック" w:eastAsia="ＭＳ ゴシック" w:hAnsi="ＭＳ ゴシック"/>
          <w:spacing w:val="-3"/>
        </w:rPr>
      </w:pPr>
      <w:r w:rsidRPr="0090114C">
        <w:rPr>
          <w:rFonts w:ascii="ＭＳ ゴシック" w:eastAsia="ＭＳ ゴシック" w:hAnsi="ＭＳ ゴシック"/>
          <w:spacing w:val="-3"/>
        </w:rPr>
        <w:t>※　記載上の注意事項</w:t>
      </w:r>
    </w:p>
    <w:p w14:paraId="1FA4210F" w14:textId="310DB504" w:rsidR="00A72ADD" w:rsidRPr="0090114C" w:rsidRDefault="005B09C9" w:rsidP="005B09C9">
      <w:pPr>
        <w:pStyle w:val="Word"/>
        <w:ind w:left="592" w:hanging="197"/>
        <w:jc w:val="left"/>
        <w:rPr>
          <w:rFonts w:ascii="ＭＳ ゴシック" w:eastAsia="ＭＳ ゴシック" w:hAnsi="ＭＳ ゴシック"/>
          <w:spacing w:val="-3"/>
        </w:rPr>
      </w:pPr>
      <w:r>
        <w:rPr>
          <w:rFonts w:ascii="ＭＳ ゴシック" w:eastAsia="ＭＳ ゴシック" w:hAnsi="ＭＳ ゴシック" w:hint="eastAsia"/>
          <w:spacing w:val="-2"/>
        </w:rPr>
        <w:t>（１）</w:t>
      </w:r>
      <w:r w:rsidR="00A50CCC" w:rsidRPr="0090114C">
        <w:rPr>
          <w:rFonts w:ascii="ＭＳ ゴシック" w:eastAsia="ＭＳ ゴシック" w:hAnsi="ＭＳ ゴシック"/>
          <w:spacing w:val="-3"/>
        </w:rPr>
        <w:t>平成</w:t>
      </w:r>
      <w:r w:rsidR="00480B10">
        <w:rPr>
          <w:rFonts w:ascii="ＭＳ ゴシック" w:eastAsia="ＭＳ ゴシック" w:hAnsi="ＭＳ ゴシック" w:hint="eastAsia"/>
          <w:spacing w:val="-3"/>
        </w:rPr>
        <w:t>22</w:t>
      </w:r>
      <w:r w:rsidR="00A50CCC" w:rsidRPr="0090114C">
        <w:rPr>
          <w:rFonts w:ascii="ＭＳ ゴシック" w:eastAsia="ＭＳ ゴシック" w:hAnsi="ＭＳ ゴシック"/>
          <w:spacing w:val="-3"/>
        </w:rPr>
        <w:t>年４月</w:t>
      </w:r>
      <w:r w:rsidR="00A50CCC" w:rsidRPr="0090114C">
        <w:rPr>
          <w:rFonts w:ascii="ＭＳ ゴシック" w:eastAsia="ＭＳ ゴシック" w:hAnsi="ＭＳ ゴシック"/>
          <w:spacing w:val="-2"/>
        </w:rPr>
        <w:t>1</w:t>
      </w:r>
      <w:r w:rsidR="00A50CCC" w:rsidRPr="0090114C">
        <w:rPr>
          <w:rFonts w:ascii="ＭＳ ゴシック" w:eastAsia="ＭＳ ゴシック" w:hAnsi="ＭＳ ゴシック"/>
          <w:spacing w:val="-3"/>
        </w:rPr>
        <w:t>日</w:t>
      </w:r>
      <w:r w:rsidR="0090114C">
        <w:rPr>
          <w:rFonts w:ascii="ＭＳ ゴシック" w:eastAsia="ＭＳ ゴシック" w:hAnsi="ＭＳ ゴシック"/>
          <w:spacing w:val="-3"/>
        </w:rPr>
        <w:t>以降</w:t>
      </w:r>
      <w:r w:rsidR="00A50CCC" w:rsidRPr="0090114C">
        <w:rPr>
          <w:rFonts w:ascii="ＭＳ ゴシック" w:eastAsia="ＭＳ ゴシック" w:hAnsi="ＭＳ ゴシック"/>
          <w:spacing w:val="-3"/>
        </w:rPr>
        <w:t>に元請けとして、完成、引渡しを完了した同種工事の中から、代表的なもの</w:t>
      </w:r>
      <w:r>
        <w:rPr>
          <w:rFonts w:ascii="ＭＳ ゴシック" w:eastAsia="ＭＳ ゴシック" w:hAnsi="ＭＳ ゴシック" w:hint="eastAsia"/>
          <w:spacing w:val="-3"/>
        </w:rPr>
        <w:t xml:space="preserve">　</w:t>
      </w:r>
      <w:r w:rsidR="00A50CCC" w:rsidRPr="0090114C">
        <w:rPr>
          <w:rFonts w:ascii="ＭＳ ゴシック" w:eastAsia="ＭＳ ゴシック" w:hAnsi="ＭＳ ゴシック"/>
          <w:spacing w:val="-3"/>
        </w:rPr>
        <w:t>を１件記載する。</w:t>
      </w:r>
    </w:p>
    <w:p w14:paraId="1FA42110" w14:textId="7AE014C0" w:rsidR="00A72ADD" w:rsidRDefault="005B09C9" w:rsidP="005B09C9">
      <w:pPr>
        <w:pStyle w:val="Word"/>
        <w:ind w:left="395"/>
        <w:jc w:val="left"/>
        <w:rPr>
          <w:rFonts w:ascii="ＭＳ ゴシック" w:eastAsia="ＭＳ ゴシック" w:hAnsi="ＭＳ ゴシック"/>
          <w:spacing w:val="-3"/>
        </w:rPr>
      </w:pPr>
      <w:r>
        <w:rPr>
          <w:rFonts w:ascii="ＭＳ ゴシック" w:eastAsia="ＭＳ ゴシック" w:hAnsi="ＭＳ ゴシック" w:hint="eastAsia"/>
          <w:spacing w:val="-2"/>
        </w:rPr>
        <w:t>（２）</w:t>
      </w:r>
      <w:r w:rsidR="00A50CCC" w:rsidRPr="0090114C">
        <w:rPr>
          <w:rFonts w:ascii="ＭＳ ゴシック" w:eastAsia="ＭＳ ゴシック" w:hAnsi="ＭＳ ゴシック"/>
          <w:spacing w:val="-3"/>
        </w:rPr>
        <w:t>公募６</w:t>
      </w:r>
      <w:r>
        <w:rPr>
          <w:rFonts w:ascii="ＭＳ ゴシック" w:eastAsia="ＭＳ ゴシック" w:hAnsi="ＭＳ ゴシック" w:hint="eastAsia"/>
          <w:spacing w:val="-2"/>
        </w:rPr>
        <w:t>（２）</w:t>
      </w:r>
      <w:r w:rsidR="00A50CCC" w:rsidRPr="0090114C">
        <w:rPr>
          <w:rFonts w:ascii="ＭＳ ゴシック" w:eastAsia="ＭＳ ゴシック" w:hAnsi="ＭＳ ゴシック"/>
          <w:spacing w:val="-3"/>
        </w:rPr>
        <w:t>に記載の資料を添付する。</w:t>
      </w:r>
    </w:p>
    <w:p w14:paraId="1FA42111" w14:textId="4CF40BE2" w:rsidR="000330B0" w:rsidRPr="0090114C" w:rsidRDefault="005B09C9" w:rsidP="005B09C9">
      <w:pPr>
        <w:pStyle w:val="Word"/>
        <w:ind w:left="395"/>
        <w:jc w:val="left"/>
        <w:rPr>
          <w:rFonts w:ascii="ＭＳ ゴシック" w:eastAsia="ＭＳ ゴシック" w:hAnsi="ＭＳ ゴシック"/>
          <w:spacing w:val="-3"/>
        </w:rPr>
      </w:pPr>
      <w:r>
        <w:rPr>
          <w:rFonts w:ascii="ＭＳ ゴシック" w:eastAsia="ＭＳ ゴシック" w:hAnsi="ＭＳ ゴシック" w:hint="eastAsia"/>
          <w:spacing w:val="-3"/>
        </w:rPr>
        <w:t>（３）</w:t>
      </w:r>
      <w:r w:rsidR="000330B0">
        <w:rPr>
          <w:rFonts w:ascii="ＭＳ ゴシック" w:eastAsia="ＭＳ ゴシック" w:hAnsi="ＭＳ ゴシック"/>
          <w:spacing w:val="-3"/>
        </w:rPr>
        <w:t>同種工事の区分（公募５</w:t>
      </w:r>
      <w:r>
        <w:rPr>
          <w:rFonts w:ascii="ＭＳ ゴシック" w:eastAsia="ＭＳ ゴシック" w:hAnsi="ＭＳ ゴシック" w:hint="eastAsia"/>
          <w:spacing w:val="-3"/>
        </w:rPr>
        <w:t>（４）</w:t>
      </w:r>
      <w:r w:rsidR="000330B0">
        <w:rPr>
          <w:rFonts w:ascii="ＭＳ ゴシック" w:eastAsia="ＭＳ ゴシック" w:hAnsi="ＭＳ ゴシック"/>
          <w:spacing w:val="-3"/>
        </w:rPr>
        <w:t xml:space="preserve">ア、イ） </w:t>
      </w:r>
    </w:p>
    <w:p w14:paraId="1FA42112" w14:textId="77777777" w:rsidR="00A72ADD" w:rsidRPr="0090114C" w:rsidRDefault="00A72ADD" w:rsidP="005B09C9">
      <w:pPr>
        <w:pStyle w:val="Word"/>
        <w:spacing w:line="358" w:lineRule="exact"/>
        <w:jc w:val="left"/>
        <w:rPr>
          <w:rFonts w:ascii="ＭＳ ゴシック" w:eastAsia="ＭＳ ゴシック" w:hAnsi="ＭＳ ゴシック"/>
          <w:spacing w:val="9"/>
        </w:rPr>
      </w:pPr>
    </w:p>
    <w:p w14:paraId="1FA42113" w14:textId="77777777" w:rsidR="00A72ADD" w:rsidRPr="0090114C" w:rsidRDefault="00A50CCC" w:rsidP="005B09C9">
      <w:pPr>
        <w:spacing w:line="358" w:lineRule="exact"/>
        <w:jc w:val="left"/>
        <w:rPr>
          <w:rFonts w:ascii="ＭＳ ゴシック" w:eastAsia="ＭＳ ゴシック" w:hAnsi="ＭＳ ゴシック"/>
          <w:spacing w:val="-3"/>
          <w:sz w:val="24"/>
        </w:rPr>
      </w:pPr>
      <w:r w:rsidRPr="0090114C">
        <w:rPr>
          <w:rFonts w:ascii="ＭＳ ゴシック" w:eastAsia="ＭＳ ゴシック" w:hAnsi="ＭＳ ゴシック"/>
          <w:spacing w:val="-3"/>
          <w:sz w:val="24"/>
        </w:rPr>
        <w:t xml:space="preserve">２　</w:t>
      </w:r>
      <w:r w:rsidRPr="0090114C">
        <w:rPr>
          <w:rFonts w:ascii="ＭＳ ゴシック" w:eastAsia="ＭＳ ゴシック" w:hAnsi="ＭＳ ゴシック"/>
          <w:sz w:val="24"/>
        </w:rPr>
        <w:t>緊急応急工事要請対象者名簿に登録を希望する支店又は営業所</w:t>
      </w:r>
      <w:r w:rsidRPr="0090114C">
        <w:rPr>
          <w:rFonts w:ascii="ＭＳ ゴシック" w:eastAsia="ＭＳ ゴシック" w:hAnsi="ＭＳ ゴシック"/>
          <w:spacing w:val="-3"/>
          <w:sz w:val="24"/>
        </w:rPr>
        <w:t>がある場合</w:t>
      </w:r>
    </w:p>
    <w:tbl>
      <w:tblPr>
        <w:tblW w:w="0" w:type="auto"/>
        <w:tblInd w:w="106" w:type="dxa"/>
        <w:tblLayout w:type="fixed"/>
        <w:tblCellMar>
          <w:left w:w="0" w:type="dxa"/>
          <w:right w:w="0" w:type="dxa"/>
        </w:tblCellMar>
        <w:tblLook w:val="0000" w:firstRow="0" w:lastRow="0" w:firstColumn="0" w:lastColumn="0" w:noHBand="0" w:noVBand="0"/>
      </w:tblPr>
      <w:tblGrid>
        <w:gridCol w:w="3192"/>
        <w:gridCol w:w="6384"/>
      </w:tblGrid>
      <w:tr w:rsidR="00A72ADD" w:rsidRPr="0090114C" w14:paraId="1FA42116" w14:textId="77777777">
        <w:tc>
          <w:tcPr>
            <w:tcW w:w="31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14" w14:textId="77777777" w:rsidR="00A72ADD" w:rsidRPr="0090114C" w:rsidRDefault="00A50CCC" w:rsidP="005B09C9">
            <w:pPr>
              <w:spacing w:line="361" w:lineRule="atLeast"/>
              <w:jc w:val="left"/>
              <w:rPr>
                <w:rFonts w:ascii="ＭＳ ゴシック" w:eastAsia="ＭＳ ゴシック" w:hAnsi="ＭＳ ゴシック"/>
              </w:rPr>
            </w:pPr>
            <w:r w:rsidRPr="0090114C">
              <w:rPr>
                <w:rFonts w:ascii="ＭＳ ゴシック" w:eastAsia="ＭＳ ゴシック" w:hAnsi="ＭＳ ゴシック"/>
                <w:spacing w:val="-3"/>
                <w:sz w:val="24"/>
              </w:rPr>
              <w:t>支店名又は営業所名</w:t>
            </w:r>
          </w:p>
        </w:tc>
        <w:tc>
          <w:tcPr>
            <w:tcW w:w="63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15" w14:textId="77777777" w:rsidR="00A72ADD" w:rsidRPr="0090114C" w:rsidRDefault="00A50CCC" w:rsidP="005B09C9">
            <w:pPr>
              <w:spacing w:line="361" w:lineRule="atLeast"/>
              <w:jc w:val="left"/>
              <w:rPr>
                <w:rFonts w:ascii="ＭＳ ゴシック" w:eastAsia="ＭＳ ゴシック" w:hAnsi="ＭＳ ゴシック"/>
              </w:rPr>
            </w:pPr>
            <w:r w:rsidRPr="0090114C">
              <w:rPr>
                <w:rFonts w:ascii="ＭＳ ゴシック" w:eastAsia="ＭＳ ゴシック" w:hAnsi="ＭＳ ゴシック"/>
                <w:spacing w:val="-3"/>
                <w:sz w:val="24"/>
              </w:rPr>
              <w:t>住所</w:t>
            </w:r>
          </w:p>
        </w:tc>
      </w:tr>
      <w:tr w:rsidR="00A72ADD" w:rsidRPr="0090114C" w14:paraId="1FA42119" w14:textId="77777777">
        <w:tc>
          <w:tcPr>
            <w:tcW w:w="31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17" w14:textId="77777777" w:rsidR="00A72ADD" w:rsidRPr="0090114C" w:rsidRDefault="00A72ADD" w:rsidP="005B09C9">
            <w:pPr>
              <w:spacing w:line="346" w:lineRule="atLeast"/>
              <w:jc w:val="left"/>
              <w:rPr>
                <w:rFonts w:ascii="ＭＳ ゴシック" w:eastAsia="ＭＳ ゴシック" w:hAnsi="ＭＳ ゴシック"/>
              </w:rPr>
            </w:pPr>
          </w:p>
        </w:tc>
        <w:tc>
          <w:tcPr>
            <w:tcW w:w="63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18" w14:textId="77777777" w:rsidR="00A72ADD" w:rsidRPr="0090114C" w:rsidRDefault="00A72ADD" w:rsidP="005B09C9">
            <w:pPr>
              <w:spacing w:line="346" w:lineRule="atLeast"/>
              <w:jc w:val="left"/>
              <w:rPr>
                <w:rFonts w:ascii="ＭＳ ゴシック" w:eastAsia="ＭＳ ゴシック" w:hAnsi="ＭＳ ゴシック"/>
              </w:rPr>
            </w:pPr>
          </w:p>
        </w:tc>
      </w:tr>
      <w:tr w:rsidR="00A72ADD" w:rsidRPr="0090114C" w14:paraId="1FA4211C" w14:textId="77777777">
        <w:tc>
          <w:tcPr>
            <w:tcW w:w="31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1A" w14:textId="77777777" w:rsidR="00A72ADD" w:rsidRPr="0090114C" w:rsidRDefault="00A72ADD" w:rsidP="005B09C9">
            <w:pPr>
              <w:spacing w:line="361" w:lineRule="atLeast"/>
              <w:jc w:val="left"/>
              <w:rPr>
                <w:rFonts w:ascii="ＭＳ ゴシック" w:eastAsia="ＭＳ ゴシック" w:hAnsi="ＭＳ ゴシック"/>
              </w:rPr>
            </w:pPr>
          </w:p>
        </w:tc>
        <w:tc>
          <w:tcPr>
            <w:tcW w:w="63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1B" w14:textId="77777777" w:rsidR="00A72ADD" w:rsidRPr="0090114C" w:rsidRDefault="00A72ADD" w:rsidP="005B09C9">
            <w:pPr>
              <w:spacing w:line="361" w:lineRule="atLeast"/>
              <w:jc w:val="left"/>
              <w:rPr>
                <w:rFonts w:ascii="ＭＳ ゴシック" w:eastAsia="ＭＳ ゴシック" w:hAnsi="ＭＳ ゴシック"/>
              </w:rPr>
            </w:pPr>
          </w:p>
        </w:tc>
      </w:tr>
      <w:tr w:rsidR="00A72ADD" w:rsidRPr="0090114C" w14:paraId="1FA4211F" w14:textId="77777777">
        <w:tc>
          <w:tcPr>
            <w:tcW w:w="31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1D" w14:textId="77777777" w:rsidR="00A72ADD" w:rsidRPr="0090114C" w:rsidRDefault="00A72ADD" w:rsidP="005B09C9">
            <w:pPr>
              <w:spacing w:line="361" w:lineRule="atLeast"/>
              <w:jc w:val="left"/>
              <w:rPr>
                <w:rFonts w:ascii="ＭＳ ゴシック" w:eastAsia="ＭＳ ゴシック" w:hAnsi="ＭＳ ゴシック"/>
              </w:rPr>
            </w:pPr>
          </w:p>
        </w:tc>
        <w:tc>
          <w:tcPr>
            <w:tcW w:w="63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1E" w14:textId="77777777" w:rsidR="00A72ADD" w:rsidRPr="0090114C" w:rsidRDefault="00A72ADD" w:rsidP="005B09C9">
            <w:pPr>
              <w:spacing w:line="361" w:lineRule="atLeast"/>
              <w:jc w:val="left"/>
              <w:rPr>
                <w:rFonts w:ascii="ＭＳ ゴシック" w:eastAsia="ＭＳ ゴシック" w:hAnsi="ＭＳ ゴシック"/>
              </w:rPr>
            </w:pPr>
          </w:p>
        </w:tc>
      </w:tr>
      <w:tr w:rsidR="00A72ADD" w:rsidRPr="0090114C" w14:paraId="1FA42122" w14:textId="77777777">
        <w:tc>
          <w:tcPr>
            <w:tcW w:w="31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20" w14:textId="77777777" w:rsidR="00A72ADD" w:rsidRPr="0090114C" w:rsidRDefault="00A72ADD" w:rsidP="005B09C9">
            <w:pPr>
              <w:spacing w:line="346" w:lineRule="atLeast"/>
              <w:jc w:val="left"/>
              <w:rPr>
                <w:rFonts w:ascii="ＭＳ ゴシック" w:eastAsia="ＭＳ ゴシック" w:hAnsi="ＭＳ ゴシック"/>
              </w:rPr>
            </w:pPr>
          </w:p>
        </w:tc>
        <w:tc>
          <w:tcPr>
            <w:tcW w:w="63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21" w14:textId="77777777" w:rsidR="00A72ADD" w:rsidRPr="0090114C" w:rsidRDefault="00A72ADD" w:rsidP="005B09C9">
            <w:pPr>
              <w:spacing w:line="346" w:lineRule="atLeast"/>
              <w:jc w:val="left"/>
              <w:rPr>
                <w:rFonts w:ascii="ＭＳ ゴシック" w:eastAsia="ＭＳ ゴシック" w:hAnsi="ＭＳ ゴシック"/>
              </w:rPr>
            </w:pPr>
          </w:p>
        </w:tc>
      </w:tr>
      <w:tr w:rsidR="00A72ADD" w:rsidRPr="0090114C" w14:paraId="1FA42125" w14:textId="77777777">
        <w:tc>
          <w:tcPr>
            <w:tcW w:w="31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23" w14:textId="77777777" w:rsidR="00A72ADD" w:rsidRPr="0090114C" w:rsidRDefault="00A72ADD" w:rsidP="005B09C9">
            <w:pPr>
              <w:spacing w:line="361" w:lineRule="atLeast"/>
              <w:jc w:val="left"/>
              <w:rPr>
                <w:rFonts w:ascii="ＭＳ ゴシック" w:eastAsia="ＭＳ ゴシック" w:hAnsi="ＭＳ ゴシック"/>
              </w:rPr>
            </w:pPr>
          </w:p>
        </w:tc>
        <w:tc>
          <w:tcPr>
            <w:tcW w:w="63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24" w14:textId="77777777" w:rsidR="00A72ADD" w:rsidRPr="0090114C" w:rsidRDefault="00A72ADD" w:rsidP="005B09C9">
            <w:pPr>
              <w:spacing w:line="361" w:lineRule="atLeast"/>
              <w:jc w:val="left"/>
              <w:rPr>
                <w:rFonts w:ascii="ＭＳ ゴシック" w:eastAsia="ＭＳ ゴシック" w:hAnsi="ＭＳ ゴシック"/>
              </w:rPr>
            </w:pPr>
          </w:p>
        </w:tc>
      </w:tr>
    </w:tbl>
    <w:p w14:paraId="1FA42126" w14:textId="77777777" w:rsidR="000403E8" w:rsidRDefault="00A50CCC" w:rsidP="005B09C9">
      <w:pPr>
        <w:pStyle w:val="Word"/>
        <w:ind w:left="789" w:hanging="789"/>
        <w:jc w:val="left"/>
        <w:rPr>
          <w:rFonts w:ascii="ＭＳ ゴシック" w:eastAsia="ＭＳ ゴシック" w:hAnsi="ＭＳ ゴシック"/>
          <w:spacing w:val="-3"/>
        </w:rPr>
      </w:pPr>
      <w:r w:rsidRPr="0090114C">
        <w:rPr>
          <w:rFonts w:ascii="ＭＳ ゴシック" w:eastAsia="ＭＳ ゴシック" w:hAnsi="ＭＳ ゴシック"/>
          <w:spacing w:val="-3"/>
        </w:rPr>
        <w:t>※　記載上の注意事項</w:t>
      </w:r>
    </w:p>
    <w:p w14:paraId="02DC81E7" w14:textId="254ED0AC" w:rsidR="00070C54" w:rsidRDefault="005B09C9" w:rsidP="00177372">
      <w:pPr>
        <w:pStyle w:val="Word"/>
        <w:tabs>
          <w:tab w:val="left" w:pos="360"/>
        </w:tabs>
        <w:ind w:leftChars="100" w:left="201" w:firstLineChars="38" w:firstLine="75"/>
        <w:jc w:val="left"/>
        <w:rPr>
          <w:rFonts w:ascii="ＭＳ ゴシック" w:eastAsia="ＭＳ ゴシック" w:hAnsi="ＭＳ ゴシック"/>
          <w:spacing w:val="-3"/>
        </w:rPr>
      </w:pPr>
      <w:r>
        <w:rPr>
          <w:rFonts w:ascii="ＭＳ ゴシック" w:eastAsia="ＭＳ ゴシック" w:hAnsi="ＭＳ ゴシック" w:hint="eastAsia"/>
          <w:spacing w:val="-2"/>
        </w:rPr>
        <w:t xml:space="preserve"> （１）</w:t>
      </w:r>
      <w:r w:rsidR="00A50CCC" w:rsidRPr="00E0190D">
        <w:rPr>
          <w:rFonts w:ascii="ＭＳ ゴシック" w:eastAsia="ＭＳ ゴシック" w:hAnsi="ＭＳ ゴシック"/>
          <w:spacing w:val="-3"/>
        </w:rPr>
        <w:t>公募６</w:t>
      </w:r>
      <w:r>
        <w:rPr>
          <w:rFonts w:ascii="ＭＳ ゴシック" w:eastAsia="ＭＳ ゴシック" w:hAnsi="ＭＳ ゴシック" w:hint="eastAsia"/>
          <w:spacing w:val="-2"/>
        </w:rPr>
        <w:t>（３）</w:t>
      </w:r>
      <w:r w:rsidR="00A50CCC" w:rsidRPr="00E0190D">
        <w:rPr>
          <w:rFonts w:ascii="ＭＳ ゴシック" w:eastAsia="ＭＳ ゴシック" w:hAnsi="ＭＳ ゴシック"/>
          <w:spacing w:val="-3"/>
        </w:rPr>
        <w:t>に記載の資料を添付する。</w:t>
      </w:r>
    </w:p>
    <w:sectPr w:rsidR="00070C54" w:rsidSect="00AC6F32">
      <w:endnotePr>
        <w:numFmt w:val="decimal"/>
      </w:endnotePr>
      <w:pgSz w:w="11906" w:h="16838"/>
      <w:pgMar w:top="907" w:right="964" w:bottom="850" w:left="1134" w:header="851" w:footer="0" w:gutter="0"/>
      <w:cols w:space="720"/>
      <w:docGrid w:type="linesAndChars" w:linePitch="320" w:charSpace="2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A421ED" w14:textId="77777777" w:rsidR="00AA41A2" w:rsidRDefault="00AA41A2">
      <w:pPr>
        <w:spacing w:before="74"/>
      </w:pPr>
      <w:r>
        <w:continuationSeparator/>
      </w:r>
    </w:p>
  </w:endnote>
  <w:endnote w:type="continuationSeparator" w:id="0">
    <w:p w14:paraId="1FA421EE" w14:textId="77777777" w:rsidR="00AA41A2" w:rsidRDefault="00AA41A2">
      <w:pPr>
        <w:spacing w:before="74"/>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A421EB" w14:textId="77777777" w:rsidR="00AA41A2" w:rsidRDefault="00AA41A2">
      <w:pPr>
        <w:spacing w:before="74"/>
      </w:pPr>
      <w:r>
        <w:continuationSeparator/>
      </w:r>
    </w:p>
  </w:footnote>
  <w:footnote w:type="continuationSeparator" w:id="0">
    <w:p w14:paraId="1FA421EC" w14:textId="77777777" w:rsidR="00AA41A2" w:rsidRDefault="00AA41A2">
      <w:pPr>
        <w:spacing w:before="74"/>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0"/>
    <w:name w:val="アウトライン15"/>
    <w:lvl w:ilvl="0">
      <w:start w:val="1"/>
      <w:numFmt w:val="decimalEnclosedCircle"/>
      <w:lvlText w:val="%1"/>
      <w:lvlJc w:val="left"/>
      <w:pPr>
        <w:widowControl w:val="0"/>
        <w:ind w:left="359" w:hanging="359"/>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1" w15:restartNumberingAfterBreak="0">
    <w:nsid w:val="00000002"/>
    <w:multiLevelType w:val="multilevel"/>
    <w:tmpl w:val="00000000"/>
    <w:name w:val="アウトライン14"/>
    <w:lvl w:ilvl="0">
      <w:numFmt w:val="bullet"/>
      <w:lvlText w:val="※"/>
      <w:lvlJc w:val="left"/>
      <w:pPr>
        <w:widowControl w:val="0"/>
        <w:tabs>
          <w:tab w:val="left" w:pos="554"/>
        </w:tabs>
        <w:ind w:left="554" w:hanging="359"/>
      </w:pPr>
      <w:rPr>
        <w:rFonts w:ascii="ＭＳ 明朝" w:eastAsia="ＭＳ 明朝" w:hAnsi="ＭＳ 明朝"/>
      </w:rPr>
    </w:lvl>
    <w:lvl w:ilvl="1">
      <w:numFmt w:val="bullet"/>
      <w:lvlText w:val="Ø"/>
      <w:lvlJc w:val="left"/>
      <w:pPr>
        <w:widowControl w:val="0"/>
        <w:tabs>
          <w:tab w:val="left" w:pos="840"/>
        </w:tabs>
        <w:ind w:left="1035" w:hanging="420"/>
      </w:pPr>
      <w:rPr>
        <w:rFonts w:ascii="Wingdings" w:hAnsi="Wingdings" w:hint="default"/>
      </w:rPr>
    </w:lvl>
    <w:lvl w:ilvl="2">
      <w:numFmt w:val="bullet"/>
      <w:lvlText w:val="²"/>
      <w:lvlJc w:val="left"/>
      <w:pPr>
        <w:widowControl w:val="0"/>
        <w:tabs>
          <w:tab w:val="left" w:pos="1455"/>
        </w:tabs>
        <w:ind w:left="1455" w:hanging="420"/>
      </w:pPr>
      <w:rPr>
        <w:rFonts w:ascii="Wingdings" w:hAnsi="Wingdings" w:hint="default"/>
      </w:rPr>
    </w:lvl>
    <w:lvl w:ilvl="3">
      <w:numFmt w:val="bullet"/>
      <w:lvlText w:val="l"/>
      <w:lvlJc w:val="left"/>
      <w:pPr>
        <w:widowControl w:val="0"/>
        <w:tabs>
          <w:tab w:val="left" w:pos="1679"/>
        </w:tabs>
        <w:ind w:left="1874" w:hanging="420"/>
      </w:pPr>
      <w:rPr>
        <w:rFonts w:ascii="Wingdings" w:hAnsi="Wingdings"/>
      </w:rPr>
    </w:lvl>
    <w:lvl w:ilvl="4">
      <w:numFmt w:val="bullet"/>
      <w:lvlText w:val="Ø"/>
      <w:lvlJc w:val="left"/>
      <w:pPr>
        <w:widowControl w:val="0"/>
        <w:tabs>
          <w:tab w:val="left" w:pos="2294"/>
        </w:tabs>
        <w:ind w:left="2294" w:hanging="420"/>
      </w:pPr>
      <w:rPr>
        <w:rFonts w:ascii="Wingdings" w:hAnsi="Wingdings" w:hint="default"/>
      </w:rPr>
    </w:lvl>
    <w:lvl w:ilvl="5">
      <w:numFmt w:val="bullet"/>
      <w:lvlText w:val="²"/>
      <w:lvlJc w:val="left"/>
      <w:pPr>
        <w:widowControl w:val="0"/>
        <w:tabs>
          <w:tab w:val="left" w:pos="2519"/>
        </w:tabs>
        <w:ind w:left="2714" w:hanging="420"/>
      </w:pPr>
      <w:rPr>
        <w:rFonts w:ascii="Wingdings" w:hAnsi="Wingdings" w:hint="default"/>
      </w:rPr>
    </w:lvl>
    <w:lvl w:ilvl="6">
      <w:numFmt w:val="bullet"/>
      <w:lvlText w:val="l"/>
      <w:lvlJc w:val="left"/>
      <w:pPr>
        <w:widowControl w:val="0"/>
        <w:tabs>
          <w:tab w:val="left" w:pos="3135"/>
        </w:tabs>
        <w:ind w:left="3135" w:hanging="420"/>
      </w:pPr>
      <w:rPr>
        <w:rFonts w:ascii="Wingdings" w:hAnsi="Wingdings"/>
      </w:rPr>
    </w:lvl>
    <w:lvl w:ilvl="7">
      <w:numFmt w:val="bullet"/>
      <w:lvlText w:val="l"/>
      <w:lvlJc w:val="left"/>
      <w:pPr>
        <w:widowControl w:val="0"/>
        <w:tabs>
          <w:tab w:val="left" w:pos="3135"/>
        </w:tabs>
        <w:ind w:left="3135" w:hanging="420"/>
      </w:pPr>
      <w:rPr>
        <w:rFonts w:ascii="Wingdings" w:hAnsi="Wingdings"/>
      </w:rPr>
    </w:lvl>
    <w:lvl w:ilvl="8">
      <w:numFmt w:val="bullet"/>
      <w:lvlText w:val="l"/>
      <w:lvlJc w:val="left"/>
      <w:pPr>
        <w:widowControl w:val="0"/>
        <w:tabs>
          <w:tab w:val="left" w:pos="3135"/>
        </w:tabs>
        <w:ind w:left="3135" w:hanging="420"/>
      </w:pPr>
      <w:rPr>
        <w:rFonts w:ascii="Wingdings" w:hAnsi="Wingdings"/>
      </w:rPr>
    </w:lvl>
  </w:abstractNum>
  <w:abstractNum w:abstractNumId="2" w15:restartNumberingAfterBreak="0">
    <w:nsid w:val="00000003"/>
    <w:multiLevelType w:val="multilevel"/>
    <w:tmpl w:val="00000000"/>
    <w:name w:val="アウトライン13"/>
    <w:lvl w:ilvl="0">
      <w:start w:val="1"/>
      <w:numFmt w:val="decimalEnclosedCircle"/>
      <w:lvlText w:val="%1"/>
      <w:lvlJc w:val="left"/>
      <w:pPr>
        <w:widowControl w:val="0"/>
        <w:tabs>
          <w:tab w:val="left" w:pos="1679"/>
        </w:tabs>
        <w:ind w:left="1769" w:hanging="359"/>
      </w:pPr>
    </w:lvl>
    <w:lvl w:ilvl="1">
      <w:start w:val="1"/>
      <w:numFmt w:val="aiueoFullWidth"/>
      <w:lvlText w:val="(%2)"/>
      <w:lvlJc w:val="left"/>
      <w:pPr>
        <w:widowControl w:val="0"/>
        <w:tabs>
          <w:tab w:val="left" w:pos="2250"/>
        </w:tabs>
        <w:ind w:left="2250" w:hanging="420"/>
      </w:pPr>
    </w:lvl>
    <w:lvl w:ilvl="2">
      <w:start w:val="1"/>
      <w:numFmt w:val="decimalEnclosedCircle"/>
      <w:lvlText w:val="%3"/>
      <w:lvlJc w:val="left"/>
      <w:pPr>
        <w:widowControl w:val="0"/>
        <w:tabs>
          <w:tab w:val="left" w:pos="2519"/>
        </w:tabs>
        <w:ind w:left="2669" w:hanging="420"/>
      </w:pPr>
    </w:lvl>
    <w:lvl w:ilvl="3">
      <w:start w:val="1"/>
      <w:numFmt w:val="decimal"/>
      <w:lvlText w:val="%4."/>
      <w:lvlJc w:val="left"/>
      <w:pPr>
        <w:widowControl w:val="0"/>
        <w:tabs>
          <w:tab w:val="left" w:pos="3089"/>
        </w:tabs>
        <w:ind w:left="3089" w:hanging="420"/>
      </w:pPr>
    </w:lvl>
    <w:lvl w:ilvl="4">
      <w:start w:val="1"/>
      <w:numFmt w:val="aiueoFullWidth"/>
      <w:lvlText w:val="(%5)"/>
      <w:lvlJc w:val="left"/>
      <w:pPr>
        <w:widowControl w:val="0"/>
        <w:tabs>
          <w:tab w:val="left" w:pos="3509"/>
        </w:tabs>
        <w:ind w:left="3509" w:hanging="420"/>
      </w:pPr>
    </w:lvl>
    <w:lvl w:ilvl="5">
      <w:start w:val="1"/>
      <w:numFmt w:val="decimalEnclosedCircle"/>
      <w:lvlText w:val="%6"/>
      <w:lvlJc w:val="left"/>
      <w:pPr>
        <w:widowControl w:val="0"/>
        <w:tabs>
          <w:tab w:val="left" w:pos="3929"/>
        </w:tabs>
        <w:ind w:left="3929" w:hanging="420"/>
      </w:pPr>
    </w:lvl>
    <w:lvl w:ilvl="6">
      <w:start w:val="1"/>
      <w:numFmt w:val="decimal"/>
      <w:lvlText w:val="%7."/>
      <w:lvlJc w:val="left"/>
      <w:pPr>
        <w:widowControl w:val="0"/>
        <w:tabs>
          <w:tab w:val="left" w:pos="4198"/>
        </w:tabs>
        <w:ind w:left="4349" w:hanging="420"/>
      </w:pPr>
    </w:lvl>
    <w:lvl w:ilvl="7">
      <w:start w:val="1"/>
      <w:numFmt w:val="decimal"/>
      <w:lvlText w:val="%8."/>
      <w:lvlJc w:val="left"/>
      <w:pPr>
        <w:widowControl w:val="0"/>
        <w:tabs>
          <w:tab w:val="left" w:pos="4198"/>
        </w:tabs>
        <w:ind w:left="4349" w:hanging="420"/>
      </w:pPr>
    </w:lvl>
    <w:lvl w:ilvl="8">
      <w:start w:val="1"/>
      <w:numFmt w:val="decimal"/>
      <w:lvlText w:val="%9."/>
      <w:lvlJc w:val="left"/>
      <w:pPr>
        <w:widowControl w:val="0"/>
        <w:tabs>
          <w:tab w:val="left" w:pos="4198"/>
        </w:tabs>
        <w:ind w:left="4349" w:hanging="420"/>
      </w:pPr>
    </w:lvl>
  </w:abstractNum>
  <w:abstractNum w:abstractNumId="3" w15:restartNumberingAfterBreak="0">
    <w:nsid w:val="00000004"/>
    <w:multiLevelType w:val="multilevel"/>
    <w:tmpl w:val="00000000"/>
    <w:name w:val="アウトライン12"/>
    <w:lvl w:ilvl="0">
      <w:start w:val="1"/>
      <w:numFmt w:val="decimalFullWidth"/>
      <w:lvlText w:val="（%1）"/>
      <w:lvlJc w:val="left"/>
      <w:pPr>
        <w:widowControl w:val="0"/>
        <w:tabs>
          <w:tab w:val="left" w:pos="840"/>
        </w:tabs>
        <w:ind w:left="945" w:hanging="719"/>
      </w:pPr>
    </w:lvl>
    <w:lvl w:ilvl="1">
      <w:start w:val="1"/>
      <w:numFmt w:val="aiueoFullWidth"/>
      <w:lvlText w:val="(%2)"/>
      <w:lvlJc w:val="left"/>
      <w:pPr>
        <w:widowControl w:val="0"/>
        <w:tabs>
          <w:tab w:val="left" w:pos="1065"/>
        </w:tabs>
        <w:ind w:left="1065" w:hanging="420"/>
      </w:pPr>
    </w:lvl>
    <w:lvl w:ilvl="2">
      <w:start w:val="1"/>
      <w:numFmt w:val="decimalEnclosedCircle"/>
      <w:lvlText w:val="%3"/>
      <w:lvlJc w:val="left"/>
      <w:pPr>
        <w:widowControl w:val="0"/>
        <w:tabs>
          <w:tab w:val="left" w:pos="1485"/>
        </w:tabs>
        <w:ind w:left="1485" w:hanging="420"/>
      </w:pPr>
    </w:lvl>
    <w:lvl w:ilvl="3">
      <w:start w:val="1"/>
      <w:numFmt w:val="decimal"/>
      <w:lvlText w:val="%4."/>
      <w:lvlJc w:val="left"/>
      <w:pPr>
        <w:widowControl w:val="0"/>
        <w:tabs>
          <w:tab w:val="left" w:pos="1904"/>
        </w:tabs>
        <w:ind w:left="1904" w:hanging="420"/>
      </w:pPr>
    </w:lvl>
    <w:lvl w:ilvl="4">
      <w:start w:val="1"/>
      <w:numFmt w:val="aiueoFullWidth"/>
      <w:lvlText w:val="(%5)"/>
      <w:lvlJc w:val="left"/>
      <w:pPr>
        <w:widowControl w:val="0"/>
        <w:tabs>
          <w:tab w:val="left" w:pos="2324"/>
        </w:tabs>
        <w:ind w:left="2324" w:hanging="420"/>
      </w:pPr>
    </w:lvl>
    <w:lvl w:ilvl="5">
      <w:start w:val="1"/>
      <w:numFmt w:val="decimalEnclosedCircle"/>
      <w:lvlText w:val="%6"/>
      <w:lvlJc w:val="left"/>
      <w:pPr>
        <w:widowControl w:val="0"/>
        <w:tabs>
          <w:tab w:val="left" w:pos="2519"/>
        </w:tabs>
        <w:ind w:left="2745" w:hanging="420"/>
      </w:pPr>
    </w:lvl>
    <w:lvl w:ilvl="6">
      <w:start w:val="1"/>
      <w:numFmt w:val="decimal"/>
      <w:lvlText w:val="%7."/>
      <w:lvlJc w:val="left"/>
      <w:pPr>
        <w:widowControl w:val="0"/>
        <w:tabs>
          <w:tab w:val="left" w:pos="3165"/>
        </w:tabs>
        <w:ind w:left="3165" w:hanging="420"/>
      </w:pPr>
    </w:lvl>
    <w:lvl w:ilvl="7">
      <w:start w:val="1"/>
      <w:numFmt w:val="decimal"/>
      <w:lvlText w:val="%8."/>
      <w:lvlJc w:val="left"/>
      <w:pPr>
        <w:widowControl w:val="0"/>
        <w:tabs>
          <w:tab w:val="left" w:pos="3165"/>
        </w:tabs>
        <w:ind w:left="3165" w:hanging="420"/>
      </w:pPr>
    </w:lvl>
    <w:lvl w:ilvl="8">
      <w:start w:val="1"/>
      <w:numFmt w:val="decimal"/>
      <w:lvlText w:val="%9."/>
      <w:lvlJc w:val="left"/>
      <w:pPr>
        <w:widowControl w:val="0"/>
        <w:tabs>
          <w:tab w:val="left" w:pos="3165"/>
        </w:tabs>
        <w:ind w:left="3165" w:hanging="420"/>
      </w:pPr>
    </w:lvl>
  </w:abstractNum>
  <w:abstractNum w:abstractNumId="4" w15:restartNumberingAfterBreak="0">
    <w:nsid w:val="00000005"/>
    <w:multiLevelType w:val="multilevel"/>
    <w:tmpl w:val="00000000"/>
    <w:name w:val="アウトライン11"/>
    <w:lvl w:ilvl="0">
      <w:start w:val="1"/>
      <w:numFmt w:val="decimalFullWidth"/>
      <w:lvlText w:val="（%1）"/>
      <w:lvlJc w:val="left"/>
      <w:pPr>
        <w:widowControl w:val="0"/>
        <w:tabs>
          <w:tab w:val="left" w:pos="1184"/>
        </w:tabs>
        <w:ind w:left="1184" w:hanging="719"/>
      </w:pPr>
    </w:lvl>
    <w:lvl w:ilvl="1">
      <w:start w:val="1"/>
      <w:numFmt w:val="aiueoFullWidth"/>
      <w:lvlText w:val="(%2)"/>
      <w:lvlJc w:val="left"/>
      <w:pPr>
        <w:widowControl w:val="0"/>
        <w:tabs>
          <w:tab w:val="left" w:pos="1305"/>
        </w:tabs>
        <w:ind w:left="1305" w:hanging="420"/>
      </w:pPr>
    </w:lvl>
    <w:lvl w:ilvl="2">
      <w:start w:val="1"/>
      <w:numFmt w:val="decimalEnclosedCircle"/>
      <w:lvlText w:val="%3"/>
      <w:lvlJc w:val="left"/>
      <w:pPr>
        <w:widowControl w:val="0"/>
        <w:tabs>
          <w:tab w:val="left" w:pos="1679"/>
        </w:tabs>
        <w:ind w:left="1725" w:hanging="420"/>
      </w:pPr>
    </w:lvl>
    <w:lvl w:ilvl="3">
      <w:start w:val="1"/>
      <w:numFmt w:val="decimal"/>
      <w:lvlText w:val="%4."/>
      <w:lvlJc w:val="left"/>
      <w:pPr>
        <w:widowControl w:val="0"/>
        <w:tabs>
          <w:tab w:val="left" w:pos="2145"/>
        </w:tabs>
        <w:ind w:left="2145" w:hanging="420"/>
      </w:pPr>
    </w:lvl>
    <w:lvl w:ilvl="4">
      <w:start w:val="1"/>
      <w:numFmt w:val="aiueoFullWidth"/>
      <w:lvlText w:val="(%5)"/>
      <w:lvlJc w:val="left"/>
      <w:pPr>
        <w:widowControl w:val="0"/>
        <w:tabs>
          <w:tab w:val="left" w:pos="2519"/>
        </w:tabs>
        <w:ind w:left="2564" w:hanging="420"/>
      </w:pPr>
    </w:lvl>
    <w:lvl w:ilvl="5">
      <w:start w:val="1"/>
      <w:numFmt w:val="decimalEnclosedCircle"/>
      <w:lvlText w:val="%6"/>
      <w:lvlJc w:val="left"/>
      <w:pPr>
        <w:widowControl w:val="0"/>
        <w:tabs>
          <w:tab w:val="left" w:pos="2984"/>
        </w:tabs>
        <w:ind w:left="2984" w:hanging="420"/>
      </w:pPr>
    </w:lvl>
    <w:lvl w:ilvl="6">
      <w:start w:val="1"/>
      <w:numFmt w:val="decimal"/>
      <w:lvlText w:val="%7."/>
      <w:lvlJc w:val="left"/>
      <w:pPr>
        <w:widowControl w:val="0"/>
        <w:tabs>
          <w:tab w:val="left" w:pos="3358"/>
        </w:tabs>
        <w:ind w:left="3404" w:hanging="420"/>
      </w:pPr>
    </w:lvl>
    <w:lvl w:ilvl="7">
      <w:start w:val="1"/>
      <w:numFmt w:val="decimal"/>
      <w:lvlText w:val="%8."/>
      <w:lvlJc w:val="left"/>
      <w:pPr>
        <w:widowControl w:val="0"/>
        <w:tabs>
          <w:tab w:val="left" w:pos="3358"/>
        </w:tabs>
        <w:ind w:left="3404" w:hanging="420"/>
      </w:pPr>
    </w:lvl>
    <w:lvl w:ilvl="8">
      <w:start w:val="1"/>
      <w:numFmt w:val="decimal"/>
      <w:lvlText w:val="%9."/>
      <w:lvlJc w:val="left"/>
      <w:pPr>
        <w:widowControl w:val="0"/>
        <w:tabs>
          <w:tab w:val="left" w:pos="3358"/>
        </w:tabs>
        <w:ind w:left="3404" w:hanging="420"/>
      </w:pPr>
    </w:lvl>
  </w:abstractNum>
  <w:abstractNum w:abstractNumId="5" w15:restartNumberingAfterBreak="0">
    <w:nsid w:val="00000006"/>
    <w:multiLevelType w:val="multilevel"/>
    <w:tmpl w:val="00000000"/>
    <w:name w:val="アウトライン10"/>
    <w:lvl w:ilvl="0">
      <w:start w:val="7"/>
      <w:numFmt w:val="decimalFullWidth"/>
      <w:lvlText w:val="%1．"/>
      <w:lvlJc w:val="left"/>
      <w:pPr>
        <w:widowControl w:val="0"/>
        <w:tabs>
          <w:tab w:val="left" w:pos="705"/>
        </w:tabs>
        <w:ind w:left="705" w:hanging="480"/>
      </w:pPr>
    </w:lvl>
    <w:lvl w:ilvl="1">
      <w:start w:val="1"/>
      <w:numFmt w:val="aiueoFullWidth"/>
      <w:lvlText w:val="(%2)"/>
      <w:lvlJc w:val="left"/>
      <w:pPr>
        <w:widowControl w:val="0"/>
        <w:tabs>
          <w:tab w:val="left" w:pos="1065"/>
        </w:tabs>
        <w:ind w:left="1065" w:hanging="420"/>
      </w:pPr>
    </w:lvl>
    <w:lvl w:ilvl="2">
      <w:start w:val="1"/>
      <w:numFmt w:val="decimalEnclosedCircle"/>
      <w:lvlText w:val="%3"/>
      <w:lvlJc w:val="left"/>
      <w:pPr>
        <w:widowControl w:val="0"/>
        <w:tabs>
          <w:tab w:val="left" w:pos="1485"/>
        </w:tabs>
        <w:ind w:left="1485" w:hanging="420"/>
      </w:pPr>
    </w:lvl>
    <w:lvl w:ilvl="3">
      <w:start w:val="1"/>
      <w:numFmt w:val="decimal"/>
      <w:lvlText w:val="%4."/>
      <w:lvlJc w:val="left"/>
      <w:pPr>
        <w:widowControl w:val="0"/>
        <w:tabs>
          <w:tab w:val="left" w:pos="1904"/>
        </w:tabs>
        <w:ind w:left="1904" w:hanging="420"/>
      </w:pPr>
    </w:lvl>
    <w:lvl w:ilvl="4">
      <w:start w:val="1"/>
      <w:numFmt w:val="aiueoFullWidth"/>
      <w:lvlText w:val="(%5)"/>
      <w:lvlJc w:val="left"/>
      <w:pPr>
        <w:widowControl w:val="0"/>
        <w:tabs>
          <w:tab w:val="left" w:pos="2324"/>
        </w:tabs>
        <w:ind w:left="2324" w:hanging="420"/>
      </w:pPr>
    </w:lvl>
    <w:lvl w:ilvl="5">
      <w:start w:val="1"/>
      <w:numFmt w:val="decimalEnclosedCircle"/>
      <w:lvlText w:val="%6"/>
      <w:lvlJc w:val="left"/>
      <w:pPr>
        <w:widowControl w:val="0"/>
        <w:tabs>
          <w:tab w:val="left" w:pos="2519"/>
        </w:tabs>
        <w:ind w:left="2745" w:hanging="420"/>
      </w:pPr>
    </w:lvl>
    <w:lvl w:ilvl="6">
      <w:start w:val="1"/>
      <w:numFmt w:val="decimal"/>
      <w:lvlText w:val="%7."/>
      <w:lvlJc w:val="left"/>
      <w:pPr>
        <w:widowControl w:val="0"/>
        <w:tabs>
          <w:tab w:val="left" w:pos="3165"/>
        </w:tabs>
        <w:ind w:left="3165" w:hanging="420"/>
      </w:pPr>
    </w:lvl>
    <w:lvl w:ilvl="7">
      <w:start w:val="1"/>
      <w:numFmt w:val="decimal"/>
      <w:lvlText w:val="%8."/>
      <w:lvlJc w:val="left"/>
      <w:pPr>
        <w:widowControl w:val="0"/>
        <w:tabs>
          <w:tab w:val="left" w:pos="3165"/>
        </w:tabs>
        <w:ind w:left="3165" w:hanging="420"/>
      </w:pPr>
    </w:lvl>
    <w:lvl w:ilvl="8">
      <w:start w:val="1"/>
      <w:numFmt w:val="decimal"/>
      <w:lvlText w:val="%9."/>
      <w:lvlJc w:val="left"/>
      <w:pPr>
        <w:widowControl w:val="0"/>
        <w:tabs>
          <w:tab w:val="left" w:pos="3165"/>
        </w:tabs>
        <w:ind w:left="3165" w:hanging="420"/>
      </w:pPr>
    </w:lvl>
  </w:abstractNum>
  <w:abstractNum w:abstractNumId="6" w15:restartNumberingAfterBreak="0">
    <w:nsid w:val="00000007"/>
    <w:multiLevelType w:val="multilevel"/>
    <w:tmpl w:val="00000000"/>
    <w:name w:val="アウトライン9"/>
    <w:lvl w:ilvl="0">
      <w:start w:val="1"/>
      <w:numFmt w:val="decimalEnclosedCircle"/>
      <w:lvlText w:val="%1"/>
      <w:lvlJc w:val="left"/>
      <w:pPr>
        <w:widowControl w:val="0"/>
        <w:tabs>
          <w:tab w:val="left" w:pos="1679"/>
        </w:tabs>
        <w:ind w:left="1984" w:hanging="359"/>
      </w:pPr>
    </w:lvl>
    <w:lvl w:ilvl="1">
      <w:start w:val="1"/>
      <w:numFmt w:val="aiueoFullWidth"/>
      <w:lvlText w:val="(%2)"/>
      <w:lvlJc w:val="left"/>
      <w:pPr>
        <w:widowControl w:val="0"/>
        <w:tabs>
          <w:tab w:val="left" w:pos="2464"/>
        </w:tabs>
        <w:ind w:left="2464" w:hanging="420"/>
      </w:pPr>
    </w:lvl>
    <w:lvl w:ilvl="2">
      <w:start w:val="1"/>
      <w:numFmt w:val="decimalEnclosedCircle"/>
      <w:lvlText w:val="%3"/>
      <w:lvlJc w:val="left"/>
      <w:pPr>
        <w:widowControl w:val="0"/>
        <w:tabs>
          <w:tab w:val="left" w:pos="2885"/>
        </w:tabs>
        <w:ind w:left="2885" w:hanging="420"/>
      </w:pPr>
    </w:lvl>
    <w:lvl w:ilvl="3">
      <w:start w:val="1"/>
      <w:numFmt w:val="decimal"/>
      <w:lvlText w:val="%4."/>
      <w:lvlJc w:val="left"/>
      <w:pPr>
        <w:widowControl w:val="0"/>
        <w:tabs>
          <w:tab w:val="left" w:pos="3304"/>
        </w:tabs>
        <w:ind w:left="3304" w:hanging="420"/>
      </w:pPr>
    </w:lvl>
    <w:lvl w:ilvl="4">
      <w:start w:val="1"/>
      <w:numFmt w:val="aiueoFullWidth"/>
      <w:lvlText w:val="(%5)"/>
      <w:lvlJc w:val="left"/>
      <w:pPr>
        <w:widowControl w:val="0"/>
        <w:tabs>
          <w:tab w:val="left" w:pos="3724"/>
        </w:tabs>
        <w:ind w:left="3724" w:hanging="420"/>
      </w:pPr>
    </w:lvl>
    <w:lvl w:ilvl="5">
      <w:start w:val="1"/>
      <w:numFmt w:val="decimalEnclosedCircle"/>
      <w:lvlText w:val="%6"/>
      <w:lvlJc w:val="left"/>
      <w:pPr>
        <w:widowControl w:val="0"/>
        <w:tabs>
          <w:tab w:val="left" w:pos="4144"/>
        </w:tabs>
        <w:ind w:left="4144" w:hanging="420"/>
      </w:pPr>
    </w:lvl>
    <w:lvl w:ilvl="6">
      <w:start w:val="1"/>
      <w:numFmt w:val="decimal"/>
      <w:lvlText w:val="%7."/>
      <w:lvlJc w:val="left"/>
      <w:pPr>
        <w:widowControl w:val="0"/>
        <w:tabs>
          <w:tab w:val="left" w:pos="4564"/>
        </w:tabs>
        <w:ind w:left="4564" w:hanging="420"/>
      </w:pPr>
    </w:lvl>
    <w:lvl w:ilvl="7">
      <w:start w:val="1"/>
      <w:numFmt w:val="decimal"/>
      <w:lvlText w:val="%8."/>
      <w:lvlJc w:val="left"/>
      <w:pPr>
        <w:widowControl w:val="0"/>
        <w:tabs>
          <w:tab w:val="left" w:pos="4564"/>
        </w:tabs>
        <w:ind w:left="4564" w:hanging="420"/>
      </w:pPr>
    </w:lvl>
    <w:lvl w:ilvl="8">
      <w:start w:val="1"/>
      <w:numFmt w:val="decimal"/>
      <w:lvlText w:val="%9."/>
      <w:lvlJc w:val="left"/>
      <w:pPr>
        <w:widowControl w:val="0"/>
        <w:tabs>
          <w:tab w:val="left" w:pos="4564"/>
        </w:tabs>
        <w:ind w:left="4564" w:hanging="420"/>
      </w:pPr>
    </w:lvl>
  </w:abstractNum>
  <w:abstractNum w:abstractNumId="7" w15:restartNumberingAfterBreak="0">
    <w:nsid w:val="00000008"/>
    <w:multiLevelType w:val="multilevel"/>
    <w:tmpl w:val="00000000"/>
    <w:name w:val="アウトライン8"/>
    <w:lvl w:ilvl="0">
      <w:start w:val="1"/>
      <w:numFmt w:val="decimalFullWidth"/>
      <w:lvlText w:val="（%1）"/>
      <w:lvlJc w:val="left"/>
      <w:pPr>
        <w:widowControl w:val="0"/>
        <w:tabs>
          <w:tab w:val="left" w:pos="840"/>
        </w:tabs>
        <w:ind w:left="945" w:hanging="719"/>
      </w:pPr>
    </w:lvl>
    <w:lvl w:ilvl="1">
      <w:start w:val="1"/>
      <w:numFmt w:val="aiueoFullWidth"/>
      <w:lvlText w:val="(%2)"/>
      <w:lvlJc w:val="left"/>
      <w:pPr>
        <w:widowControl w:val="0"/>
        <w:tabs>
          <w:tab w:val="left" w:pos="1065"/>
        </w:tabs>
        <w:ind w:left="1065" w:hanging="420"/>
      </w:pPr>
    </w:lvl>
    <w:lvl w:ilvl="2">
      <w:start w:val="1"/>
      <w:numFmt w:val="decimalEnclosedCircle"/>
      <w:lvlText w:val="%3"/>
      <w:lvlJc w:val="left"/>
      <w:pPr>
        <w:widowControl w:val="0"/>
        <w:tabs>
          <w:tab w:val="left" w:pos="1485"/>
        </w:tabs>
        <w:ind w:left="1485" w:hanging="420"/>
      </w:pPr>
    </w:lvl>
    <w:lvl w:ilvl="3">
      <w:start w:val="1"/>
      <w:numFmt w:val="decimal"/>
      <w:lvlText w:val="%4."/>
      <w:lvlJc w:val="left"/>
      <w:pPr>
        <w:widowControl w:val="0"/>
        <w:tabs>
          <w:tab w:val="left" w:pos="1904"/>
        </w:tabs>
        <w:ind w:left="1904" w:hanging="420"/>
      </w:pPr>
    </w:lvl>
    <w:lvl w:ilvl="4">
      <w:start w:val="1"/>
      <w:numFmt w:val="aiueoFullWidth"/>
      <w:lvlText w:val="(%5)"/>
      <w:lvlJc w:val="left"/>
      <w:pPr>
        <w:widowControl w:val="0"/>
        <w:tabs>
          <w:tab w:val="left" w:pos="2324"/>
        </w:tabs>
        <w:ind w:left="2324" w:hanging="420"/>
      </w:pPr>
    </w:lvl>
    <w:lvl w:ilvl="5">
      <w:start w:val="1"/>
      <w:numFmt w:val="decimalEnclosedCircle"/>
      <w:lvlText w:val="%6"/>
      <w:lvlJc w:val="left"/>
      <w:pPr>
        <w:widowControl w:val="0"/>
        <w:tabs>
          <w:tab w:val="left" w:pos="2519"/>
        </w:tabs>
        <w:ind w:left="2745" w:hanging="420"/>
      </w:pPr>
    </w:lvl>
    <w:lvl w:ilvl="6">
      <w:start w:val="1"/>
      <w:numFmt w:val="decimal"/>
      <w:lvlText w:val="%7."/>
      <w:lvlJc w:val="left"/>
      <w:pPr>
        <w:widowControl w:val="0"/>
        <w:tabs>
          <w:tab w:val="left" w:pos="3165"/>
        </w:tabs>
        <w:ind w:left="3165" w:hanging="420"/>
      </w:pPr>
    </w:lvl>
    <w:lvl w:ilvl="7">
      <w:start w:val="1"/>
      <w:numFmt w:val="decimal"/>
      <w:lvlText w:val="%8."/>
      <w:lvlJc w:val="left"/>
      <w:pPr>
        <w:widowControl w:val="0"/>
        <w:tabs>
          <w:tab w:val="left" w:pos="3165"/>
        </w:tabs>
        <w:ind w:left="3165" w:hanging="420"/>
      </w:pPr>
    </w:lvl>
    <w:lvl w:ilvl="8">
      <w:start w:val="1"/>
      <w:numFmt w:val="decimal"/>
      <w:lvlText w:val="%9."/>
      <w:lvlJc w:val="left"/>
      <w:pPr>
        <w:widowControl w:val="0"/>
        <w:tabs>
          <w:tab w:val="left" w:pos="3165"/>
        </w:tabs>
        <w:ind w:left="3165" w:hanging="420"/>
      </w:pPr>
    </w:lvl>
  </w:abstractNum>
  <w:abstractNum w:abstractNumId="8" w15:restartNumberingAfterBreak="0">
    <w:nsid w:val="00000009"/>
    <w:multiLevelType w:val="multilevel"/>
    <w:tmpl w:val="00000000"/>
    <w:name w:val="アウトライン7"/>
    <w:lvl w:ilvl="0">
      <w:start w:val="1"/>
      <w:numFmt w:val="decimalEnclosedCircle"/>
      <w:lvlText w:val="%1"/>
      <w:lvlJc w:val="left"/>
      <w:pPr>
        <w:widowControl w:val="0"/>
        <w:tabs>
          <w:tab w:val="left" w:pos="1679"/>
        </w:tabs>
        <w:ind w:left="1985" w:hanging="359"/>
      </w:pPr>
    </w:lvl>
    <w:lvl w:ilvl="1">
      <w:start w:val="1"/>
      <w:numFmt w:val="aiueoFullWidth"/>
      <w:lvlText w:val="(%2)"/>
      <w:lvlJc w:val="left"/>
      <w:pPr>
        <w:widowControl w:val="0"/>
        <w:tabs>
          <w:tab w:val="left" w:pos="2466"/>
        </w:tabs>
        <w:ind w:left="2466" w:hanging="420"/>
      </w:pPr>
    </w:lvl>
    <w:lvl w:ilvl="2">
      <w:start w:val="1"/>
      <w:numFmt w:val="decimalEnclosedCircle"/>
      <w:lvlText w:val="%3"/>
      <w:lvlJc w:val="left"/>
      <w:pPr>
        <w:widowControl w:val="0"/>
        <w:tabs>
          <w:tab w:val="left" w:pos="2885"/>
        </w:tabs>
        <w:ind w:left="2885" w:hanging="420"/>
      </w:pPr>
    </w:lvl>
    <w:lvl w:ilvl="3">
      <w:start w:val="1"/>
      <w:numFmt w:val="decimal"/>
      <w:lvlText w:val="%4."/>
      <w:lvlJc w:val="left"/>
      <w:pPr>
        <w:widowControl w:val="0"/>
        <w:tabs>
          <w:tab w:val="left" w:pos="3305"/>
        </w:tabs>
        <w:ind w:left="3305" w:hanging="420"/>
      </w:pPr>
    </w:lvl>
    <w:lvl w:ilvl="4">
      <w:start w:val="1"/>
      <w:numFmt w:val="aiueoFullWidth"/>
      <w:lvlText w:val="(%5)"/>
      <w:lvlJc w:val="left"/>
      <w:pPr>
        <w:widowControl w:val="0"/>
        <w:tabs>
          <w:tab w:val="left" w:pos="3725"/>
        </w:tabs>
        <w:ind w:left="3725" w:hanging="420"/>
      </w:pPr>
    </w:lvl>
    <w:lvl w:ilvl="5">
      <w:start w:val="1"/>
      <w:numFmt w:val="decimalEnclosedCircle"/>
      <w:lvlText w:val="%6"/>
      <w:lvlJc w:val="left"/>
      <w:pPr>
        <w:widowControl w:val="0"/>
        <w:tabs>
          <w:tab w:val="left" w:pos="4145"/>
        </w:tabs>
        <w:ind w:left="4145" w:hanging="420"/>
      </w:pPr>
    </w:lvl>
    <w:lvl w:ilvl="6">
      <w:start w:val="1"/>
      <w:numFmt w:val="decimal"/>
      <w:lvlText w:val="%7."/>
      <w:lvlJc w:val="left"/>
      <w:pPr>
        <w:widowControl w:val="0"/>
        <w:tabs>
          <w:tab w:val="left" w:pos="4565"/>
        </w:tabs>
        <w:ind w:left="4565" w:hanging="420"/>
      </w:pPr>
    </w:lvl>
    <w:lvl w:ilvl="7">
      <w:start w:val="1"/>
      <w:numFmt w:val="decimal"/>
      <w:lvlText w:val="%8."/>
      <w:lvlJc w:val="left"/>
      <w:pPr>
        <w:widowControl w:val="0"/>
        <w:tabs>
          <w:tab w:val="left" w:pos="4565"/>
        </w:tabs>
        <w:ind w:left="4565" w:hanging="420"/>
      </w:pPr>
    </w:lvl>
    <w:lvl w:ilvl="8">
      <w:start w:val="1"/>
      <w:numFmt w:val="decimal"/>
      <w:lvlText w:val="%9."/>
      <w:lvlJc w:val="left"/>
      <w:pPr>
        <w:widowControl w:val="0"/>
        <w:tabs>
          <w:tab w:val="left" w:pos="4565"/>
        </w:tabs>
        <w:ind w:left="4565" w:hanging="420"/>
      </w:pPr>
    </w:lvl>
  </w:abstractNum>
  <w:abstractNum w:abstractNumId="9" w15:restartNumberingAfterBreak="0">
    <w:nsid w:val="0000000A"/>
    <w:multiLevelType w:val="multilevel"/>
    <w:tmpl w:val="00000000"/>
    <w:name w:val="アウトライン6"/>
    <w:lvl w:ilvl="0">
      <w:start w:val="2"/>
      <w:numFmt w:val="decimalEnclosedCircle"/>
      <w:lvlText w:val="%1"/>
      <w:lvlJc w:val="left"/>
      <w:pPr>
        <w:widowControl w:val="0"/>
        <w:tabs>
          <w:tab w:val="left" w:pos="1679"/>
        </w:tabs>
        <w:ind w:left="1984" w:hanging="359"/>
      </w:pPr>
    </w:lvl>
    <w:lvl w:ilvl="1">
      <w:start w:val="1"/>
      <w:numFmt w:val="aiueoFullWidth"/>
      <w:lvlText w:val="(%2)"/>
      <w:lvlJc w:val="left"/>
      <w:pPr>
        <w:widowControl w:val="0"/>
        <w:tabs>
          <w:tab w:val="left" w:pos="2464"/>
        </w:tabs>
        <w:ind w:left="2464" w:hanging="420"/>
      </w:pPr>
    </w:lvl>
    <w:lvl w:ilvl="2">
      <w:start w:val="1"/>
      <w:numFmt w:val="decimalEnclosedCircle"/>
      <w:lvlText w:val="%3"/>
      <w:lvlJc w:val="left"/>
      <w:pPr>
        <w:widowControl w:val="0"/>
        <w:tabs>
          <w:tab w:val="left" w:pos="2885"/>
        </w:tabs>
        <w:ind w:left="2885" w:hanging="420"/>
      </w:pPr>
    </w:lvl>
    <w:lvl w:ilvl="3">
      <w:start w:val="1"/>
      <w:numFmt w:val="decimal"/>
      <w:lvlText w:val="%4."/>
      <w:lvlJc w:val="left"/>
      <w:pPr>
        <w:widowControl w:val="0"/>
        <w:tabs>
          <w:tab w:val="left" w:pos="3304"/>
        </w:tabs>
        <w:ind w:left="3304" w:hanging="420"/>
      </w:pPr>
    </w:lvl>
    <w:lvl w:ilvl="4">
      <w:start w:val="1"/>
      <w:numFmt w:val="aiueoFullWidth"/>
      <w:lvlText w:val="(%5)"/>
      <w:lvlJc w:val="left"/>
      <w:pPr>
        <w:widowControl w:val="0"/>
        <w:tabs>
          <w:tab w:val="left" w:pos="3724"/>
        </w:tabs>
        <w:ind w:left="3724" w:hanging="420"/>
      </w:pPr>
    </w:lvl>
    <w:lvl w:ilvl="5">
      <w:start w:val="1"/>
      <w:numFmt w:val="decimalEnclosedCircle"/>
      <w:lvlText w:val="%6"/>
      <w:lvlJc w:val="left"/>
      <w:pPr>
        <w:widowControl w:val="0"/>
        <w:tabs>
          <w:tab w:val="left" w:pos="4144"/>
        </w:tabs>
        <w:ind w:left="4144" w:hanging="420"/>
      </w:pPr>
    </w:lvl>
    <w:lvl w:ilvl="6">
      <w:start w:val="1"/>
      <w:numFmt w:val="decimal"/>
      <w:lvlText w:val="%7."/>
      <w:lvlJc w:val="left"/>
      <w:pPr>
        <w:widowControl w:val="0"/>
        <w:tabs>
          <w:tab w:val="left" w:pos="4564"/>
        </w:tabs>
        <w:ind w:left="4564" w:hanging="420"/>
      </w:pPr>
    </w:lvl>
    <w:lvl w:ilvl="7">
      <w:start w:val="1"/>
      <w:numFmt w:val="decimal"/>
      <w:lvlText w:val="%8."/>
      <w:lvlJc w:val="left"/>
      <w:pPr>
        <w:widowControl w:val="0"/>
        <w:tabs>
          <w:tab w:val="left" w:pos="4564"/>
        </w:tabs>
        <w:ind w:left="4564" w:hanging="420"/>
      </w:pPr>
    </w:lvl>
    <w:lvl w:ilvl="8">
      <w:start w:val="1"/>
      <w:numFmt w:val="decimal"/>
      <w:lvlText w:val="%9."/>
      <w:lvlJc w:val="left"/>
      <w:pPr>
        <w:widowControl w:val="0"/>
        <w:tabs>
          <w:tab w:val="left" w:pos="4564"/>
        </w:tabs>
        <w:ind w:left="4564" w:hanging="420"/>
      </w:pPr>
    </w:lvl>
  </w:abstractNum>
  <w:abstractNum w:abstractNumId="10" w15:restartNumberingAfterBreak="0">
    <w:nsid w:val="0000000B"/>
    <w:multiLevelType w:val="multilevel"/>
    <w:tmpl w:val="00000000"/>
    <w:name w:val="アウトライン5"/>
    <w:lvl w:ilvl="0">
      <w:start w:val="1"/>
      <w:numFmt w:val="decimalEnclosedCircle"/>
      <w:lvlText w:val="%1"/>
      <w:lvlJc w:val="left"/>
      <w:pPr>
        <w:widowControl w:val="0"/>
        <w:tabs>
          <w:tab w:val="left" w:pos="1679"/>
        </w:tabs>
        <w:ind w:left="1984" w:hanging="359"/>
      </w:pPr>
    </w:lvl>
    <w:lvl w:ilvl="1">
      <w:start w:val="1"/>
      <w:numFmt w:val="aiueoFullWidth"/>
      <w:lvlText w:val="(%2)"/>
      <w:lvlJc w:val="left"/>
      <w:pPr>
        <w:widowControl w:val="0"/>
        <w:tabs>
          <w:tab w:val="left" w:pos="2464"/>
        </w:tabs>
        <w:ind w:left="2464" w:hanging="420"/>
      </w:pPr>
    </w:lvl>
    <w:lvl w:ilvl="2">
      <w:start w:val="1"/>
      <w:numFmt w:val="decimalEnclosedCircle"/>
      <w:lvlText w:val="%3"/>
      <w:lvlJc w:val="left"/>
      <w:pPr>
        <w:widowControl w:val="0"/>
        <w:tabs>
          <w:tab w:val="left" w:pos="2885"/>
        </w:tabs>
        <w:ind w:left="2885" w:hanging="420"/>
      </w:pPr>
    </w:lvl>
    <w:lvl w:ilvl="3">
      <w:start w:val="1"/>
      <w:numFmt w:val="decimal"/>
      <w:lvlText w:val="%4."/>
      <w:lvlJc w:val="left"/>
      <w:pPr>
        <w:widowControl w:val="0"/>
        <w:tabs>
          <w:tab w:val="left" w:pos="3304"/>
        </w:tabs>
        <w:ind w:left="3304" w:hanging="420"/>
      </w:pPr>
    </w:lvl>
    <w:lvl w:ilvl="4">
      <w:start w:val="1"/>
      <w:numFmt w:val="aiueoFullWidth"/>
      <w:lvlText w:val="(%5)"/>
      <w:lvlJc w:val="left"/>
      <w:pPr>
        <w:widowControl w:val="0"/>
        <w:tabs>
          <w:tab w:val="left" w:pos="3724"/>
        </w:tabs>
        <w:ind w:left="3724" w:hanging="420"/>
      </w:pPr>
    </w:lvl>
    <w:lvl w:ilvl="5">
      <w:start w:val="1"/>
      <w:numFmt w:val="decimalEnclosedCircle"/>
      <w:lvlText w:val="%6"/>
      <w:lvlJc w:val="left"/>
      <w:pPr>
        <w:widowControl w:val="0"/>
        <w:tabs>
          <w:tab w:val="left" w:pos="4144"/>
        </w:tabs>
        <w:ind w:left="4144" w:hanging="420"/>
      </w:pPr>
    </w:lvl>
    <w:lvl w:ilvl="6">
      <w:start w:val="1"/>
      <w:numFmt w:val="decimal"/>
      <w:lvlText w:val="%7."/>
      <w:lvlJc w:val="left"/>
      <w:pPr>
        <w:widowControl w:val="0"/>
        <w:tabs>
          <w:tab w:val="left" w:pos="4564"/>
        </w:tabs>
        <w:ind w:left="4564" w:hanging="420"/>
      </w:pPr>
    </w:lvl>
    <w:lvl w:ilvl="7">
      <w:start w:val="1"/>
      <w:numFmt w:val="decimal"/>
      <w:lvlText w:val="%8."/>
      <w:lvlJc w:val="left"/>
      <w:pPr>
        <w:widowControl w:val="0"/>
        <w:tabs>
          <w:tab w:val="left" w:pos="4564"/>
        </w:tabs>
        <w:ind w:left="4564" w:hanging="420"/>
      </w:pPr>
    </w:lvl>
    <w:lvl w:ilvl="8">
      <w:start w:val="1"/>
      <w:numFmt w:val="decimal"/>
      <w:lvlText w:val="%9."/>
      <w:lvlJc w:val="left"/>
      <w:pPr>
        <w:widowControl w:val="0"/>
        <w:tabs>
          <w:tab w:val="left" w:pos="4564"/>
        </w:tabs>
        <w:ind w:left="4564" w:hanging="420"/>
      </w:pPr>
    </w:lvl>
  </w:abstractNum>
  <w:abstractNum w:abstractNumId="11" w15:restartNumberingAfterBreak="0">
    <w:nsid w:val="0000000C"/>
    <w:multiLevelType w:val="multilevel"/>
    <w:tmpl w:val="00000000"/>
    <w:name w:val="アウトライン4"/>
    <w:lvl w:ilvl="0">
      <w:start w:val="1"/>
      <w:numFmt w:val="decimalEnclosedCircle"/>
      <w:lvlText w:val="%1"/>
      <w:lvlJc w:val="left"/>
      <w:pPr>
        <w:widowControl w:val="0"/>
        <w:tabs>
          <w:tab w:val="left" w:pos="1521"/>
        </w:tabs>
        <w:ind w:left="1521" w:hanging="359"/>
      </w:pPr>
    </w:lvl>
    <w:lvl w:ilvl="1">
      <w:start w:val="1"/>
      <w:numFmt w:val="aiueoFullWidth"/>
      <w:lvlText w:val="(%2)"/>
      <w:lvlJc w:val="left"/>
      <w:pPr>
        <w:widowControl w:val="0"/>
        <w:tabs>
          <w:tab w:val="left" w:pos="2001"/>
        </w:tabs>
        <w:ind w:left="2001" w:hanging="420"/>
      </w:pPr>
    </w:lvl>
    <w:lvl w:ilvl="2">
      <w:start w:val="1"/>
      <w:numFmt w:val="decimalEnclosedCircle"/>
      <w:lvlText w:val="%3"/>
      <w:lvlJc w:val="left"/>
      <w:pPr>
        <w:widowControl w:val="0"/>
        <w:tabs>
          <w:tab w:val="left" w:pos="2420"/>
        </w:tabs>
        <w:ind w:left="2420" w:hanging="420"/>
      </w:pPr>
    </w:lvl>
    <w:lvl w:ilvl="3">
      <w:start w:val="1"/>
      <w:numFmt w:val="decimal"/>
      <w:lvlText w:val="%4."/>
      <w:lvlJc w:val="left"/>
      <w:pPr>
        <w:widowControl w:val="0"/>
        <w:tabs>
          <w:tab w:val="left" w:pos="2840"/>
        </w:tabs>
        <w:ind w:left="2840" w:hanging="420"/>
      </w:pPr>
    </w:lvl>
    <w:lvl w:ilvl="4">
      <w:start w:val="1"/>
      <w:numFmt w:val="aiueoFullWidth"/>
      <w:lvlText w:val="(%5)"/>
      <w:lvlJc w:val="left"/>
      <w:pPr>
        <w:widowControl w:val="0"/>
        <w:tabs>
          <w:tab w:val="left" w:pos="3260"/>
        </w:tabs>
        <w:ind w:left="3260" w:hanging="420"/>
      </w:pPr>
    </w:lvl>
    <w:lvl w:ilvl="5">
      <w:start w:val="1"/>
      <w:numFmt w:val="decimalEnclosedCircle"/>
      <w:lvlText w:val="%6"/>
      <w:lvlJc w:val="left"/>
      <w:pPr>
        <w:widowControl w:val="0"/>
        <w:tabs>
          <w:tab w:val="left" w:pos="3681"/>
        </w:tabs>
        <w:ind w:left="3681" w:hanging="420"/>
      </w:pPr>
    </w:lvl>
    <w:lvl w:ilvl="6">
      <w:start w:val="1"/>
      <w:numFmt w:val="decimal"/>
      <w:lvlText w:val="%7."/>
      <w:lvlJc w:val="left"/>
      <w:pPr>
        <w:widowControl w:val="0"/>
        <w:tabs>
          <w:tab w:val="left" w:pos="4100"/>
        </w:tabs>
        <w:ind w:left="4100" w:hanging="420"/>
      </w:pPr>
    </w:lvl>
    <w:lvl w:ilvl="7">
      <w:start w:val="1"/>
      <w:numFmt w:val="decimal"/>
      <w:lvlText w:val="%8."/>
      <w:lvlJc w:val="left"/>
      <w:pPr>
        <w:widowControl w:val="0"/>
        <w:tabs>
          <w:tab w:val="left" w:pos="4100"/>
        </w:tabs>
        <w:ind w:left="4100" w:hanging="420"/>
      </w:pPr>
    </w:lvl>
    <w:lvl w:ilvl="8">
      <w:start w:val="1"/>
      <w:numFmt w:val="decimal"/>
      <w:lvlText w:val="%9."/>
      <w:lvlJc w:val="left"/>
      <w:pPr>
        <w:widowControl w:val="0"/>
        <w:tabs>
          <w:tab w:val="left" w:pos="4100"/>
        </w:tabs>
        <w:ind w:left="4100" w:hanging="420"/>
      </w:pPr>
    </w:lvl>
  </w:abstractNum>
  <w:abstractNum w:abstractNumId="12" w15:restartNumberingAfterBreak="0">
    <w:nsid w:val="0000000D"/>
    <w:multiLevelType w:val="multilevel"/>
    <w:tmpl w:val="00000000"/>
    <w:name w:val="アウトライン3"/>
    <w:lvl w:ilvl="0">
      <w:start w:val="1"/>
      <w:numFmt w:val="decimalFullWidth"/>
      <w:lvlText w:val="%1．"/>
      <w:lvlJc w:val="left"/>
      <w:pPr>
        <w:widowControl w:val="0"/>
        <w:tabs>
          <w:tab w:val="left" w:pos="480"/>
        </w:tabs>
        <w:ind w:left="480" w:hanging="48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13" w15:restartNumberingAfterBreak="0">
    <w:nsid w:val="0000000E"/>
    <w:multiLevelType w:val="multilevel"/>
    <w:tmpl w:val="00000000"/>
    <w:name w:val="アウトライン2"/>
    <w:lvl w:ilvl="0">
      <w:start w:val="1"/>
      <w:numFmt w:val="decimalEnclosedCircle"/>
      <w:lvlText w:val="%1"/>
      <w:lvlJc w:val="left"/>
      <w:pPr>
        <w:widowControl w:val="0"/>
        <w:tabs>
          <w:tab w:val="left" w:pos="1530"/>
        </w:tabs>
        <w:ind w:left="1530" w:hanging="359"/>
      </w:pPr>
    </w:lvl>
    <w:lvl w:ilvl="1">
      <w:start w:val="1"/>
      <w:numFmt w:val="aiueoFullWidth"/>
      <w:lvlText w:val="(%2)"/>
      <w:lvlJc w:val="left"/>
      <w:pPr>
        <w:widowControl w:val="0"/>
        <w:tabs>
          <w:tab w:val="left" w:pos="2009"/>
        </w:tabs>
        <w:ind w:left="2009" w:hanging="420"/>
      </w:pPr>
    </w:lvl>
    <w:lvl w:ilvl="2">
      <w:start w:val="1"/>
      <w:numFmt w:val="decimalEnclosedCircle"/>
      <w:lvlText w:val="%3"/>
      <w:lvlJc w:val="left"/>
      <w:pPr>
        <w:widowControl w:val="0"/>
        <w:tabs>
          <w:tab w:val="left" w:pos="2429"/>
        </w:tabs>
        <w:ind w:left="2429" w:hanging="420"/>
      </w:pPr>
    </w:lvl>
    <w:lvl w:ilvl="3">
      <w:start w:val="1"/>
      <w:numFmt w:val="decimal"/>
      <w:lvlText w:val="%4."/>
      <w:lvlJc w:val="left"/>
      <w:pPr>
        <w:widowControl w:val="0"/>
        <w:tabs>
          <w:tab w:val="left" w:pos="2849"/>
        </w:tabs>
        <w:ind w:left="2849" w:hanging="420"/>
      </w:pPr>
    </w:lvl>
    <w:lvl w:ilvl="4">
      <w:start w:val="1"/>
      <w:numFmt w:val="aiueoFullWidth"/>
      <w:lvlText w:val="(%5)"/>
      <w:lvlJc w:val="left"/>
      <w:pPr>
        <w:widowControl w:val="0"/>
        <w:tabs>
          <w:tab w:val="left" w:pos="3269"/>
        </w:tabs>
        <w:ind w:left="3269" w:hanging="420"/>
      </w:pPr>
    </w:lvl>
    <w:lvl w:ilvl="5">
      <w:start w:val="1"/>
      <w:numFmt w:val="decimalEnclosedCircle"/>
      <w:lvlText w:val="%6"/>
      <w:lvlJc w:val="left"/>
      <w:pPr>
        <w:widowControl w:val="0"/>
        <w:tabs>
          <w:tab w:val="left" w:pos="3689"/>
        </w:tabs>
        <w:ind w:left="3689" w:hanging="420"/>
      </w:pPr>
    </w:lvl>
    <w:lvl w:ilvl="6">
      <w:start w:val="1"/>
      <w:numFmt w:val="decimal"/>
      <w:lvlText w:val="%7."/>
      <w:lvlJc w:val="left"/>
      <w:pPr>
        <w:widowControl w:val="0"/>
        <w:tabs>
          <w:tab w:val="left" w:pos="4109"/>
        </w:tabs>
        <w:ind w:left="4109" w:hanging="420"/>
      </w:pPr>
    </w:lvl>
    <w:lvl w:ilvl="7">
      <w:start w:val="1"/>
      <w:numFmt w:val="decimal"/>
      <w:lvlText w:val="%8."/>
      <w:lvlJc w:val="left"/>
      <w:pPr>
        <w:widowControl w:val="0"/>
        <w:tabs>
          <w:tab w:val="left" w:pos="4109"/>
        </w:tabs>
        <w:ind w:left="4109" w:hanging="420"/>
      </w:pPr>
    </w:lvl>
    <w:lvl w:ilvl="8">
      <w:start w:val="1"/>
      <w:numFmt w:val="decimal"/>
      <w:lvlText w:val="%9."/>
      <w:lvlJc w:val="left"/>
      <w:pPr>
        <w:widowControl w:val="0"/>
        <w:tabs>
          <w:tab w:val="left" w:pos="4109"/>
        </w:tabs>
        <w:ind w:left="4109" w:hanging="420"/>
      </w:pPr>
    </w:lvl>
  </w:abstractNum>
  <w:abstractNum w:abstractNumId="14" w15:restartNumberingAfterBreak="0">
    <w:nsid w:val="0000000F"/>
    <w:multiLevelType w:val="multilevel"/>
    <w:tmpl w:val="00000000"/>
    <w:name w:val="アウトライン1"/>
    <w:lvl w:ilvl="0">
      <w:start w:val="7"/>
      <w:numFmt w:val="decimalFullWidth"/>
      <w:lvlText w:val="%1．"/>
      <w:lvlJc w:val="left"/>
      <w:pPr>
        <w:widowControl w:val="0"/>
        <w:tabs>
          <w:tab w:val="left" w:pos="840"/>
        </w:tabs>
        <w:ind w:left="943" w:hanging="480"/>
      </w:pPr>
    </w:lvl>
    <w:lvl w:ilvl="1">
      <w:start w:val="1"/>
      <w:numFmt w:val="aiueoFullWidth"/>
      <w:lvlText w:val="(%2)"/>
      <w:lvlJc w:val="left"/>
      <w:pPr>
        <w:widowControl w:val="0"/>
        <w:tabs>
          <w:tab w:val="left" w:pos="1303"/>
        </w:tabs>
        <w:ind w:left="1303" w:hanging="420"/>
      </w:pPr>
    </w:lvl>
    <w:lvl w:ilvl="2">
      <w:start w:val="1"/>
      <w:numFmt w:val="decimalEnclosedCircle"/>
      <w:lvlText w:val="%3"/>
      <w:lvlJc w:val="left"/>
      <w:pPr>
        <w:widowControl w:val="0"/>
        <w:tabs>
          <w:tab w:val="left" w:pos="1679"/>
        </w:tabs>
        <w:ind w:left="1723" w:hanging="420"/>
      </w:pPr>
    </w:lvl>
    <w:lvl w:ilvl="3">
      <w:start w:val="1"/>
      <w:numFmt w:val="decimal"/>
      <w:lvlText w:val="%4."/>
      <w:lvlJc w:val="left"/>
      <w:pPr>
        <w:widowControl w:val="0"/>
        <w:tabs>
          <w:tab w:val="left" w:pos="2144"/>
        </w:tabs>
        <w:ind w:left="2144" w:hanging="420"/>
      </w:pPr>
    </w:lvl>
    <w:lvl w:ilvl="4">
      <w:start w:val="1"/>
      <w:numFmt w:val="aiueoFullWidth"/>
      <w:lvlText w:val="(%5)"/>
      <w:lvlJc w:val="left"/>
      <w:pPr>
        <w:widowControl w:val="0"/>
        <w:tabs>
          <w:tab w:val="left" w:pos="2519"/>
        </w:tabs>
        <w:ind w:left="2564" w:hanging="420"/>
      </w:pPr>
    </w:lvl>
    <w:lvl w:ilvl="5">
      <w:start w:val="1"/>
      <w:numFmt w:val="decimalEnclosedCircle"/>
      <w:lvlText w:val="%6"/>
      <w:lvlJc w:val="left"/>
      <w:pPr>
        <w:widowControl w:val="0"/>
        <w:tabs>
          <w:tab w:val="left" w:pos="2983"/>
        </w:tabs>
        <w:ind w:left="2983" w:hanging="420"/>
      </w:pPr>
    </w:lvl>
    <w:lvl w:ilvl="6">
      <w:start w:val="1"/>
      <w:numFmt w:val="decimal"/>
      <w:lvlText w:val="%7."/>
      <w:lvlJc w:val="left"/>
      <w:pPr>
        <w:widowControl w:val="0"/>
        <w:tabs>
          <w:tab w:val="left" w:pos="3358"/>
        </w:tabs>
        <w:ind w:left="3403" w:hanging="420"/>
      </w:pPr>
    </w:lvl>
    <w:lvl w:ilvl="7">
      <w:start w:val="1"/>
      <w:numFmt w:val="decimal"/>
      <w:lvlText w:val="%8."/>
      <w:lvlJc w:val="left"/>
      <w:pPr>
        <w:widowControl w:val="0"/>
        <w:tabs>
          <w:tab w:val="left" w:pos="3358"/>
        </w:tabs>
        <w:ind w:left="3403" w:hanging="420"/>
      </w:pPr>
    </w:lvl>
    <w:lvl w:ilvl="8">
      <w:start w:val="1"/>
      <w:numFmt w:val="decimal"/>
      <w:lvlText w:val="%9."/>
      <w:lvlJc w:val="left"/>
      <w:pPr>
        <w:widowControl w:val="0"/>
        <w:tabs>
          <w:tab w:val="left" w:pos="3358"/>
        </w:tabs>
        <w:ind w:left="3403" w:hanging="420"/>
      </w:pPr>
    </w:lvl>
  </w:abstractNum>
  <w:abstractNum w:abstractNumId="15" w15:restartNumberingAfterBreak="0">
    <w:nsid w:val="00000010"/>
    <w:multiLevelType w:val="multilevel"/>
    <w:tmpl w:val="00000000"/>
    <w:name w:val="アウトライン0"/>
    <w:lvl w:ilvl="0">
      <w:start w:val="1"/>
      <w:numFmt w:val="decimalEnclosedCircle"/>
      <w:lvlText w:val="%1"/>
      <w:lvlJc w:val="left"/>
      <w:pPr>
        <w:widowControl w:val="0"/>
        <w:tabs>
          <w:tab w:val="left" w:pos="1544"/>
        </w:tabs>
        <w:ind w:left="1544" w:hanging="359"/>
      </w:pPr>
    </w:lvl>
    <w:lvl w:ilvl="1">
      <w:start w:val="1"/>
      <w:numFmt w:val="aiueoFullWidth"/>
      <w:lvlText w:val="(%2)"/>
      <w:lvlJc w:val="left"/>
      <w:pPr>
        <w:widowControl w:val="0"/>
        <w:tabs>
          <w:tab w:val="left" w:pos="2025"/>
        </w:tabs>
        <w:ind w:left="2025" w:hanging="420"/>
      </w:pPr>
    </w:lvl>
    <w:lvl w:ilvl="2">
      <w:start w:val="1"/>
      <w:numFmt w:val="decimalEnclosedCircle"/>
      <w:lvlText w:val="%3"/>
      <w:lvlJc w:val="left"/>
      <w:pPr>
        <w:widowControl w:val="0"/>
        <w:tabs>
          <w:tab w:val="left" w:pos="2445"/>
        </w:tabs>
        <w:ind w:left="2445" w:hanging="420"/>
      </w:pPr>
    </w:lvl>
    <w:lvl w:ilvl="3">
      <w:start w:val="1"/>
      <w:numFmt w:val="decimal"/>
      <w:lvlText w:val="%4."/>
      <w:lvlJc w:val="left"/>
      <w:pPr>
        <w:widowControl w:val="0"/>
        <w:tabs>
          <w:tab w:val="left" w:pos="2864"/>
        </w:tabs>
        <w:ind w:left="2864" w:hanging="420"/>
      </w:pPr>
    </w:lvl>
    <w:lvl w:ilvl="4">
      <w:start w:val="1"/>
      <w:numFmt w:val="aiueoFullWidth"/>
      <w:lvlText w:val="(%5)"/>
      <w:lvlJc w:val="left"/>
      <w:pPr>
        <w:widowControl w:val="0"/>
        <w:tabs>
          <w:tab w:val="left" w:pos="3284"/>
        </w:tabs>
        <w:ind w:left="3284" w:hanging="420"/>
      </w:pPr>
    </w:lvl>
    <w:lvl w:ilvl="5">
      <w:start w:val="1"/>
      <w:numFmt w:val="decimalEnclosedCircle"/>
      <w:lvlText w:val="%6"/>
      <w:lvlJc w:val="left"/>
      <w:pPr>
        <w:widowControl w:val="0"/>
        <w:tabs>
          <w:tab w:val="left" w:pos="3704"/>
        </w:tabs>
        <w:ind w:left="3704" w:hanging="420"/>
      </w:pPr>
    </w:lvl>
    <w:lvl w:ilvl="6">
      <w:start w:val="1"/>
      <w:numFmt w:val="decimal"/>
      <w:lvlText w:val="%7."/>
      <w:lvlJc w:val="left"/>
      <w:pPr>
        <w:widowControl w:val="0"/>
        <w:tabs>
          <w:tab w:val="left" w:pos="4124"/>
        </w:tabs>
        <w:ind w:left="4124" w:hanging="420"/>
      </w:pPr>
    </w:lvl>
    <w:lvl w:ilvl="7">
      <w:start w:val="1"/>
      <w:numFmt w:val="decimal"/>
      <w:lvlText w:val="%8."/>
      <w:lvlJc w:val="left"/>
      <w:pPr>
        <w:widowControl w:val="0"/>
        <w:tabs>
          <w:tab w:val="left" w:pos="4124"/>
        </w:tabs>
        <w:ind w:left="4124" w:hanging="420"/>
      </w:pPr>
    </w:lvl>
    <w:lvl w:ilvl="8">
      <w:start w:val="1"/>
      <w:numFmt w:val="decimal"/>
      <w:lvlText w:val="%9."/>
      <w:lvlJc w:val="left"/>
      <w:pPr>
        <w:widowControl w:val="0"/>
        <w:tabs>
          <w:tab w:val="left" w:pos="4124"/>
        </w:tabs>
        <w:ind w:left="4124" w:hanging="420"/>
      </w:pPr>
    </w:lvl>
  </w:abstractNum>
  <w:abstractNum w:abstractNumId="16" w15:restartNumberingAfterBreak="0">
    <w:nsid w:val="00000011"/>
    <w:multiLevelType w:val="multilevel"/>
    <w:tmpl w:val="00000000"/>
    <w:name w:val="アウトライン22"/>
    <w:lvl w:ilvl="0">
      <w:start w:val="3"/>
      <w:numFmt w:val="decimal"/>
      <w:lvlText w:val="%1"/>
      <w:lvlJc w:val="left"/>
      <w:pPr>
        <w:widowControl w:val="0"/>
        <w:tabs>
          <w:tab w:val="left" w:pos="359"/>
        </w:tabs>
        <w:ind w:left="359" w:hanging="359"/>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17" w15:restartNumberingAfterBreak="0">
    <w:nsid w:val="00000012"/>
    <w:multiLevelType w:val="multilevel"/>
    <w:tmpl w:val="00000000"/>
    <w:name w:val="アウトライン21"/>
    <w:lvl w:ilvl="0">
      <w:start w:val="1"/>
      <w:numFmt w:val="decimalEnclosedCircle"/>
      <w:lvlText w:val="%1"/>
      <w:lvlJc w:val="left"/>
      <w:pPr>
        <w:widowControl w:val="0"/>
        <w:ind w:left="359" w:hanging="359"/>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18" w15:restartNumberingAfterBreak="0">
    <w:nsid w:val="00000013"/>
    <w:multiLevelType w:val="multilevel"/>
    <w:tmpl w:val="00000000"/>
    <w:name w:val="アウトライン20"/>
    <w:lvl w:ilvl="0">
      <w:start w:val="1"/>
      <w:numFmt w:val="decimalFullWidth"/>
      <w:lvlText w:val="（%1）"/>
      <w:lvlJc w:val="left"/>
      <w:pPr>
        <w:widowControl w:val="0"/>
        <w:tabs>
          <w:tab w:val="left" w:pos="719"/>
        </w:tabs>
        <w:ind w:left="719" w:hanging="719"/>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19" w15:restartNumberingAfterBreak="0">
    <w:nsid w:val="00000014"/>
    <w:multiLevelType w:val="multilevel"/>
    <w:tmpl w:val="00000000"/>
    <w:name w:val="アウトライン19"/>
    <w:lvl w:ilvl="0">
      <w:start w:val="1"/>
      <w:numFmt w:val="decimalFullWidth"/>
      <w:lvlText w:val="%1．"/>
      <w:lvlJc w:val="left"/>
      <w:pPr>
        <w:widowControl w:val="0"/>
        <w:tabs>
          <w:tab w:val="left" w:pos="705"/>
        </w:tabs>
        <w:ind w:left="705" w:hanging="480"/>
      </w:pPr>
    </w:lvl>
    <w:lvl w:ilvl="1">
      <w:start w:val="1"/>
      <w:numFmt w:val="aiueoFullWidth"/>
      <w:lvlText w:val="(%2)"/>
      <w:lvlJc w:val="left"/>
      <w:pPr>
        <w:widowControl w:val="0"/>
        <w:tabs>
          <w:tab w:val="left" w:pos="1065"/>
        </w:tabs>
        <w:ind w:left="1065" w:hanging="420"/>
      </w:pPr>
    </w:lvl>
    <w:lvl w:ilvl="2">
      <w:start w:val="1"/>
      <w:numFmt w:val="decimalEnclosedCircle"/>
      <w:lvlText w:val="%3"/>
      <w:lvlJc w:val="left"/>
      <w:pPr>
        <w:widowControl w:val="0"/>
        <w:tabs>
          <w:tab w:val="left" w:pos="1485"/>
        </w:tabs>
        <w:ind w:left="1485" w:hanging="420"/>
      </w:pPr>
    </w:lvl>
    <w:lvl w:ilvl="3">
      <w:start w:val="1"/>
      <w:numFmt w:val="decimal"/>
      <w:lvlText w:val="%4."/>
      <w:lvlJc w:val="left"/>
      <w:pPr>
        <w:widowControl w:val="0"/>
        <w:tabs>
          <w:tab w:val="left" w:pos="1904"/>
        </w:tabs>
        <w:ind w:left="1904" w:hanging="420"/>
      </w:pPr>
    </w:lvl>
    <w:lvl w:ilvl="4">
      <w:start w:val="1"/>
      <w:numFmt w:val="aiueoFullWidth"/>
      <w:lvlText w:val="(%5)"/>
      <w:lvlJc w:val="left"/>
      <w:pPr>
        <w:widowControl w:val="0"/>
        <w:tabs>
          <w:tab w:val="left" w:pos="2324"/>
        </w:tabs>
        <w:ind w:left="2324" w:hanging="420"/>
      </w:pPr>
    </w:lvl>
    <w:lvl w:ilvl="5">
      <w:start w:val="1"/>
      <w:numFmt w:val="decimalEnclosedCircle"/>
      <w:lvlText w:val="%6"/>
      <w:lvlJc w:val="left"/>
      <w:pPr>
        <w:widowControl w:val="0"/>
        <w:tabs>
          <w:tab w:val="left" w:pos="2519"/>
        </w:tabs>
        <w:ind w:left="2745" w:hanging="420"/>
      </w:pPr>
    </w:lvl>
    <w:lvl w:ilvl="6">
      <w:start w:val="1"/>
      <w:numFmt w:val="decimal"/>
      <w:lvlText w:val="%7."/>
      <w:lvlJc w:val="left"/>
      <w:pPr>
        <w:widowControl w:val="0"/>
        <w:tabs>
          <w:tab w:val="left" w:pos="3165"/>
        </w:tabs>
        <w:ind w:left="3165" w:hanging="420"/>
      </w:pPr>
    </w:lvl>
    <w:lvl w:ilvl="7">
      <w:start w:val="1"/>
      <w:numFmt w:val="decimal"/>
      <w:lvlText w:val="%8."/>
      <w:lvlJc w:val="left"/>
      <w:pPr>
        <w:widowControl w:val="0"/>
        <w:tabs>
          <w:tab w:val="left" w:pos="3165"/>
        </w:tabs>
        <w:ind w:left="3165" w:hanging="420"/>
      </w:pPr>
    </w:lvl>
    <w:lvl w:ilvl="8">
      <w:start w:val="1"/>
      <w:numFmt w:val="decimal"/>
      <w:lvlText w:val="%9."/>
      <w:lvlJc w:val="left"/>
      <w:pPr>
        <w:widowControl w:val="0"/>
        <w:tabs>
          <w:tab w:val="left" w:pos="3165"/>
        </w:tabs>
        <w:ind w:left="3165" w:hanging="420"/>
      </w:pPr>
    </w:lvl>
  </w:abstractNum>
  <w:abstractNum w:abstractNumId="20" w15:restartNumberingAfterBreak="0">
    <w:nsid w:val="00000015"/>
    <w:multiLevelType w:val="multilevel"/>
    <w:tmpl w:val="00000000"/>
    <w:name w:val="アウトライン18"/>
    <w:lvl w:ilvl="0">
      <w:start w:val="1"/>
      <w:numFmt w:val="decimalEnclosedCircle"/>
      <w:lvlText w:val="%1"/>
      <w:lvlJc w:val="left"/>
      <w:pPr>
        <w:widowControl w:val="0"/>
        <w:ind w:left="359" w:hanging="359"/>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21" w15:restartNumberingAfterBreak="0">
    <w:nsid w:val="00000016"/>
    <w:multiLevelType w:val="multilevel"/>
    <w:tmpl w:val="00000000"/>
    <w:name w:val="アウトライン17"/>
    <w:lvl w:ilvl="0">
      <w:start w:val="1"/>
      <w:numFmt w:val="decimalEnclosedCircle"/>
      <w:lvlText w:val="%1"/>
      <w:lvlJc w:val="left"/>
      <w:pPr>
        <w:widowControl w:val="0"/>
        <w:tabs>
          <w:tab w:val="left" w:pos="840"/>
        </w:tabs>
        <w:ind w:left="1065" w:hanging="359"/>
      </w:pPr>
    </w:lvl>
    <w:lvl w:ilvl="1">
      <w:start w:val="1"/>
      <w:numFmt w:val="aiueoFullWidth"/>
      <w:lvlText w:val="(%2)"/>
      <w:lvlJc w:val="left"/>
      <w:pPr>
        <w:widowControl w:val="0"/>
        <w:tabs>
          <w:tab w:val="left" w:pos="1544"/>
        </w:tabs>
        <w:ind w:left="1544" w:hanging="420"/>
      </w:pPr>
    </w:lvl>
    <w:lvl w:ilvl="2">
      <w:start w:val="1"/>
      <w:numFmt w:val="decimalEnclosedCircle"/>
      <w:lvlText w:val="%3"/>
      <w:lvlJc w:val="left"/>
      <w:pPr>
        <w:widowControl w:val="0"/>
        <w:tabs>
          <w:tab w:val="left" w:pos="1679"/>
        </w:tabs>
        <w:ind w:left="1964" w:hanging="420"/>
      </w:pPr>
    </w:lvl>
    <w:lvl w:ilvl="3">
      <w:start w:val="1"/>
      <w:numFmt w:val="decimal"/>
      <w:lvlText w:val="%4."/>
      <w:lvlJc w:val="left"/>
      <w:pPr>
        <w:widowControl w:val="0"/>
        <w:tabs>
          <w:tab w:val="left" w:pos="2385"/>
        </w:tabs>
        <w:ind w:left="2385" w:hanging="420"/>
      </w:pPr>
    </w:lvl>
    <w:lvl w:ilvl="4">
      <w:start w:val="1"/>
      <w:numFmt w:val="aiueoFullWidth"/>
      <w:lvlText w:val="(%5)"/>
      <w:lvlJc w:val="left"/>
      <w:pPr>
        <w:widowControl w:val="0"/>
        <w:tabs>
          <w:tab w:val="left" w:pos="2805"/>
        </w:tabs>
        <w:ind w:left="2805" w:hanging="420"/>
      </w:pPr>
    </w:lvl>
    <w:lvl w:ilvl="5">
      <w:start w:val="1"/>
      <w:numFmt w:val="decimalEnclosedCircle"/>
      <w:lvlText w:val="%6"/>
      <w:lvlJc w:val="left"/>
      <w:pPr>
        <w:widowControl w:val="0"/>
        <w:tabs>
          <w:tab w:val="left" w:pos="3224"/>
        </w:tabs>
        <w:ind w:left="3224" w:hanging="420"/>
      </w:pPr>
    </w:lvl>
    <w:lvl w:ilvl="6">
      <w:start w:val="1"/>
      <w:numFmt w:val="decimal"/>
      <w:lvlText w:val="%7."/>
      <w:lvlJc w:val="left"/>
      <w:pPr>
        <w:widowControl w:val="0"/>
        <w:tabs>
          <w:tab w:val="left" w:pos="3644"/>
        </w:tabs>
        <w:ind w:left="3644" w:hanging="420"/>
      </w:pPr>
    </w:lvl>
    <w:lvl w:ilvl="7">
      <w:start w:val="1"/>
      <w:numFmt w:val="decimal"/>
      <w:lvlText w:val="%8."/>
      <w:lvlJc w:val="left"/>
      <w:pPr>
        <w:widowControl w:val="0"/>
        <w:tabs>
          <w:tab w:val="left" w:pos="3644"/>
        </w:tabs>
        <w:ind w:left="3644" w:hanging="420"/>
      </w:pPr>
    </w:lvl>
    <w:lvl w:ilvl="8">
      <w:start w:val="1"/>
      <w:numFmt w:val="decimal"/>
      <w:lvlText w:val="%9."/>
      <w:lvlJc w:val="left"/>
      <w:pPr>
        <w:widowControl w:val="0"/>
        <w:tabs>
          <w:tab w:val="left" w:pos="3644"/>
        </w:tabs>
        <w:ind w:left="3644" w:hanging="420"/>
      </w:pPr>
    </w:lvl>
  </w:abstractNum>
  <w:abstractNum w:abstractNumId="22" w15:restartNumberingAfterBreak="0">
    <w:nsid w:val="00000017"/>
    <w:multiLevelType w:val="multilevel"/>
    <w:tmpl w:val="00000000"/>
    <w:name w:val="アウトライン16"/>
    <w:lvl w:ilvl="0">
      <w:start w:val="1"/>
      <w:numFmt w:val="decimalEnclosedCircle"/>
      <w:lvlText w:val="%1"/>
      <w:lvlJc w:val="left"/>
      <w:pPr>
        <w:widowControl w:val="0"/>
        <w:tabs>
          <w:tab w:val="left" w:pos="2179"/>
        </w:tabs>
        <w:ind w:left="2179" w:hanging="359"/>
      </w:pPr>
    </w:lvl>
    <w:lvl w:ilvl="1">
      <w:start w:val="1"/>
      <w:numFmt w:val="aiueoFullWidth"/>
      <w:lvlText w:val="(%2)"/>
      <w:lvlJc w:val="left"/>
      <w:pPr>
        <w:widowControl w:val="0"/>
        <w:tabs>
          <w:tab w:val="left" w:pos="2658"/>
        </w:tabs>
        <w:ind w:left="2658" w:hanging="420"/>
      </w:pPr>
    </w:lvl>
    <w:lvl w:ilvl="2">
      <w:start w:val="1"/>
      <w:numFmt w:val="decimalEnclosedCircle"/>
      <w:lvlText w:val="%3"/>
      <w:lvlJc w:val="left"/>
      <w:pPr>
        <w:widowControl w:val="0"/>
        <w:tabs>
          <w:tab w:val="left" w:pos="3078"/>
        </w:tabs>
        <w:ind w:left="3078" w:hanging="420"/>
      </w:pPr>
    </w:lvl>
    <w:lvl w:ilvl="3">
      <w:start w:val="1"/>
      <w:numFmt w:val="decimal"/>
      <w:lvlText w:val="%4."/>
      <w:lvlJc w:val="left"/>
      <w:pPr>
        <w:widowControl w:val="0"/>
        <w:tabs>
          <w:tab w:val="left" w:pos="3358"/>
        </w:tabs>
        <w:ind w:left="3499" w:hanging="420"/>
      </w:pPr>
    </w:lvl>
    <w:lvl w:ilvl="4">
      <w:start w:val="1"/>
      <w:numFmt w:val="aiueoFullWidth"/>
      <w:lvlText w:val="(%5)"/>
      <w:lvlJc w:val="left"/>
      <w:pPr>
        <w:widowControl w:val="0"/>
        <w:tabs>
          <w:tab w:val="left" w:pos="3918"/>
        </w:tabs>
        <w:ind w:left="3918" w:hanging="420"/>
      </w:pPr>
    </w:lvl>
    <w:lvl w:ilvl="5">
      <w:start w:val="1"/>
      <w:numFmt w:val="decimalEnclosedCircle"/>
      <w:lvlText w:val="%6"/>
      <w:lvlJc w:val="left"/>
      <w:pPr>
        <w:widowControl w:val="0"/>
        <w:tabs>
          <w:tab w:val="left" w:pos="4198"/>
        </w:tabs>
        <w:ind w:left="4338" w:hanging="420"/>
      </w:pPr>
    </w:lvl>
    <w:lvl w:ilvl="6">
      <w:start w:val="1"/>
      <w:numFmt w:val="decimal"/>
      <w:lvlText w:val="%7."/>
      <w:lvlJc w:val="left"/>
      <w:pPr>
        <w:widowControl w:val="0"/>
        <w:tabs>
          <w:tab w:val="left" w:pos="4758"/>
        </w:tabs>
        <w:ind w:left="4758" w:hanging="420"/>
      </w:pPr>
    </w:lvl>
    <w:lvl w:ilvl="7">
      <w:start w:val="1"/>
      <w:numFmt w:val="decimal"/>
      <w:lvlText w:val="%8."/>
      <w:lvlJc w:val="left"/>
      <w:pPr>
        <w:widowControl w:val="0"/>
        <w:tabs>
          <w:tab w:val="left" w:pos="4758"/>
        </w:tabs>
        <w:ind w:left="4758" w:hanging="420"/>
      </w:pPr>
    </w:lvl>
    <w:lvl w:ilvl="8">
      <w:start w:val="1"/>
      <w:numFmt w:val="decimal"/>
      <w:lvlText w:val="%9."/>
      <w:lvlJc w:val="left"/>
      <w:pPr>
        <w:widowControl w:val="0"/>
        <w:tabs>
          <w:tab w:val="left" w:pos="4758"/>
        </w:tabs>
        <w:ind w:left="4758" w:hanging="420"/>
      </w:pPr>
    </w:lvl>
  </w:abstractNum>
  <w:abstractNum w:abstractNumId="23" w15:restartNumberingAfterBreak="0">
    <w:nsid w:val="00000018"/>
    <w:multiLevelType w:val="multilevel"/>
    <w:tmpl w:val="00000000"/>
    <w:name w:val="アウトライン15"/>
    <w:lvl w:ilvl="0">
      <w:start w:val="1"/>
      <w:numFmt w:val="decimalEnclosedCircle"/>
      <w:lvlText w:val="%1"/>
      <w:lvlJc w:val="left"/>
      <w:pPr>
        <w:widowControl w:val="0"/>
        <w:ind w:left="359" w:hanging="359"/>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24" w15:restartNumberingAfterBreak="0">
    <w:nsid w:val="00000019"/>
    <w:multiLevelType w:val="multilevel"/>
    <w:tmpl w:val="00000000"/>
    <w:name w:val="アウトライン14"/>
    <w:lvl w:ilvl="0">
      <w:numFmt w:val="bullet"/>
      <w:lvlText w:val="※"/>
      <w:lvlJc w:val="left"/>
      <w:pPr>
        <w:widowControl w:val="0"/>
        <w:tabs>
          <w:tab w:val="left" w:pos="554"/>
        </w:tabs>
        <w:ind w:left="554" w:hanging="359"/>
      </w:pPr>
      <w:rPr>
        <w:rFonts w:ascii="ＭＳ 明朝" w:eastAsia="ＭＳ 明朝" w:hAnsi="ＭＳ 明朝"/>
      </w:rPr>
    </w:lvl>
    <w:lvl w:ilvl="1">
      <w:numFmt w:val="bullet"/>
      <w:lvlText w:val="Ø"/>
      <w:lvlJc w:val="left"/>
      <w:pPr>
        <w:widowControl w:val="0"/>
        <w:tabs>
          <w:tab w:val="left" w:pos="840"/>
        </w:tabs>
        <w:ind w:left="1035" w:hanging="420"/>
      </w:pPr>
      <w:rPr>
        <w:rFonts w:ascii="Wingdings" w:hAnsi="Wingdings" w:hint="default"/>
      </w:rPr>
    </w:lvl>
    <w:lvl w:ilvl="2">
      <w:numFmt w:val="bullet"/>
      <w:lvlText w:val="²"/>
      <w:lvlJc w:val="left"/>
      <w:pPr>
        <w:widowControl w:val="0"/>
        <w:tabs>
          <w:tab w:val="left" w:pos="1455"/>
        </w:tabs>
        <w:ind w:left="1455" w:hanging="420"/>
      </w:pPr>
      <w:rPr>
        <w:rFonts w:ascii="Wingdings" w:hAnsi="Wingdings" w:hint="default"/>
      </w:rPr>
    </w:lvl>
    <w:lvl w:ilvl="3">
      <w:numFmt w:val="bullet"/>
      <w:lvlText w:val="l"/>
      <w:lvlJc w:val="left"/>
      <w:pPr>
        <w:widowControl w:val="0"/>
        <w:tabs>
          <w:tab w:val="left" w:pos="1679"/>
        </w:tabs>
        <w:ind w:left="1874" w:hanging="420"/>
      </w:pPr>
      <w:rPr>
        <w:rFonts w:ascii="Wingdings" w:hAnsi="Wingdings"/>
      </w:rPr>
    </w:lvl>
    <w:lvl w:ilvl="4">
      <w:numFmt w:val="bullet"/>
      <w:lvlText w:val="Ø"/>
      <w:lvlJc w:val="left"/>
      <w:pPr>
        <w:widowControl w:val="0"/>
        <w:tabs>
          <w:tab w:val="left" w:pos="2294"/>
        </w:tabs>
        <w:ind w:left="2294" w:hanging="420"/>
      </w:pPr>
      <w:rPr>
        <w:rFonts w:ascii="Wingdings" w:hAnsi="Wingdings" w:hint="default"/>
      </w:rPr>
    </w:lvl>
    <w:lvl w:ilvl="5">
      <w:numFmt w:val="bullet"/>
      <w:lvlText w:val="²"/>
      <w:lvlJc w:val="left"/>
      <w:pPr>
        <w:widowControl w:val="0"/>
        <w:tabs>
          <w:tab w:val="left" w:pos="2519"/>
        </w:tabs>
        <w:ind w:left="2714" w:hanging="420"/>
      </w:pPr>
      <w:rPr>
        <w:rFonts w:ascii="Wingdings" w:hAnsi="Wingdings" w:hint="default"/>
      </w:rPr>
    </w:lvl>
    <w:lvl w:ilvl="6">
      <w:numFmt w:val="bullet"/>
      <w:lvlText w:val="l"/>
      <w:lvlJc w:val="left"/>
      <w:pPr>
        <w:widowControl w:val="0"/>
        <w:tabs>
          <w:tab w:val="left" w:pos="3135"/>
        </w:tabs>
        <w:ind w:left="3135" w:hanging="420"/>
      </w:pPr>
      <w:rPr>
        <w:rFonts w:ascii="Wingdings" w:hAnsi="Wingdings"/>
      </w:rPr>
    </w:lvl>
    <w:lvl w:ilvl="7">
      <w:numFmt w:val="bullet"/>
      <w:lvlText w:val="l"/>
      <w:lvlJc w:val="left"/>
      <w:pPr>
        <w:widowControl w:val="0"/>
        <w:tabs>
          <w:tab w:val="left" w:pos="3135"/>
        </w:tabs>
        <w:ind w:left="3135" w:hanging="420"/>
      </w:pPr>
      <w:rPr>
        <w:rFonts w:ascii="Wingdings" w:hAnsi="Wingdings"/>
      </w:rPr>
    </w:lvl>
    <w:lvl w:ilvl="8">
      <w:numFmt w:val="bullet"/>
      <w:lvlText w:val="l"/>
      <w:lvlJc w:val="left"/>
      <w:pPr>
        <w:widowControl w:val="0"/>
        <w:tabs>
          <w:tab w:val="left" w:pos="3135"/>
        </w:tabs>
        <w:ind w:left="3135" w:hanging="420"/>
      </w:pPr>
      <w:rPr>
        <w:rFonts w:ascii="Wingdings" w:hAnsi="Wingdings"/>
      </w:rPr>
    </w:lvl>
  </w:abstractNum>
  <w:abstractNum w:abstractNumId="25" w15:restartNumberingAfterBreak="0">
    <w:nsid w:val="0000001A"/>
    <w:multiLevelType w:val="multilevel"/>
    <w:tmpl w:val="00000000"/>
    <w:name w:val="アウトライン13"/>
    <w:lvl w:ilvl="0">
      <w:start w:val="1"/>
      <w:numFmt w:val="decimalEnclosedCircle"/>
      <w:lvlText w:val="%1"/>
      <w:lvlJc w:val="left"/>
      <w:pPr>
        <w:widowControl w:val="0"/>
        <w:tabs>
          <w:tab w:val="left" w:pos="1679"/>
        </w:tabs>
        <w:ind w:left="1769" w:hanging="359"/>
      </w:pPr>
    </w:lvl>
    <w:lvl w:ilvl="1">
      <w:start w:val="1"/>
      <w:numFmt w:val="aiueoFullWidth"/>
      <w:lvlText w:val="(%2)"/>
      <w:lvlJc w:val="left"/>
      <w:pPr>
        <w:widowControl w:val="0"/>
        <w:tabs>
          <w:tab w:val="left" w:pos="2250"/>
        </w:tabs>
        <w:ind w:left="2250" w:hanging="420"/>
      </w:pPr>
    </w:lvl>
    <w:lvl w:ilvl="2">
      <w:start w:val="1"/>
      <w:numFmt w:val="decimalEnclosedCircle"/>
      <w:lvlText w:val="%3"/>
      <w:lvlJc w:val="left"/>
      <w:pPr>
        <w:widowControl w:val="0"/>
        <w:tabs>
          <w:tab w:val="left" w:pos="2519"/>
        </w:tabs>
        <w:ind w:left="2669" w:hanging="420"/>
      </w:pPr>
    </w:lvl>
    <w:lvl w:ilvl="3">
      <w:start w:val="1"/>
      <w:numFmt w:val="decimal"/>
      <w:lvlText w:val="%4."/>
      <w:lvlJc w:val="left"/>
      <w:pPr>
        <w:widowControl w:val="0"/>
        <w:tabs>
          <w:tab w:val="left" w:pos="3089"/>
        </w:tabs>
        <w:ind w:left="3089" w:hanging="420"/>
      </w:pPr>
    </w:lvl>
    <w:lvl w:ilvl="4">
      <w:start w:val="1"/>
      <w:numFmt w:val="aiueoFullWidth"/>
      <w:lvlText w:val="(%5)"/>
      <w:lvlJc w:val="left"/>
      <w:pPr>
        <w:widowControl w:val="0"/>
        <w:tabs>
          <w:tab w:val="left" w:pos="3509"/>
        </w:tabs>
        <w:ind w:left="3509" w:hanging="420"/>
      </w:pPr>
    </w:lvl>
    <w:lvl w:ilvl="5">
      <w:start w:val="1"/>
      <w:numFmt w:val="decimalEnclosedCircle"/>
      <w:lvlText w:val="%6"/>
      <w:lvlJc w:val="left"/>
      <w:pPr>
        <w:widowControl w:val="0"/>
        <w:tabs>
          <w:tab w:val="left" w:pos="3929"/>
        </w:tabs>
        <w:ind w:left="3929" w:hanging="420"/>
      </w:pPr>
    </w:lvl>
    <w:lvl w:ilvl="6">
      <w:start w:val="1"/>
      <w:numFmt w:val="decimal"/>
      <w:lvlText w:val="%7."/>
      <w:lvlJc w:val="left"/>
      <w:pPr>
        <w:widowControl w:val="0"/>
        <w:tabs>
          <w:tab w:val="left" w:pos="4198"/>
        </w:tabs>
        <w:ind w:left="4349" w:hanging="420"/>
      </w:pPr>
    </w:lvl>
    <w:lvl w:ilvl="7">
      <w:start w:val="1"/>
      <w:numFmt w:val="decimal"/>
      <w:lvlText w:val="%8."/>
      <w:lvlJc w:val="left"/>
      <w:pPr>
        <w:widowControl w:val="0"/>
        <w:tabs>
          <w:tab w:val="left" w:pos="4198"/>
        </w:tabs>
        <w:ind w:left="4349" w:hanging="420"/>
      </w:pPr>
    </w:lvl>
    <w:lvl w:ilvl="8">
      <w:start w:val="1"/>
      <w:numFmt w:val="decimal"/>
      <w:lvlText w:val="%9."/>
      <w:lvlJc w:val="left"/>
      <w:pPr>
        <w:widowControl w:val="0"/>
        <w:tabs>
          <w:tab w:val="left" w:pos="4198"/>
        </w:tabs>
        <w:ind w:left="4349" w:hanging="420"/>
      </w:pPr>
    </w:lvl>
  </w:abstractNum>
  <w:abstractNum w:abstractNumId="26" w15:restartNumberingAfterBreak="0">
    <w:nsid w:val="0000001B"/>
    <w:multiLevelType w:val="multilevel"/>
    <w:tmpl w:val="00000000"/>
    <w:name w:val="アウトライン12"/>
    <w:lvl w:ilvl="0">
      <w:start w:val="1"/>
      <w:numFmt w:val="decimalFullWidth"/>
      <w:lvlText w:val="（%1）"/>
      <w:lvlJc w:val="left"/>
      <w:pPr>
        <w:widowControl w:val="0"/>
        <w:tabs>
          <w:tab w:val="left" w:pos="840"/>
        </w:tabs>
        <w:ind w:left="945" w:hanging="719"/>
      </w:pPr>
    </w:lvl>
    <w:lvl w:ilvl="1">
      <w:start w:val="1"/>
      <w:numFmt w:val="aiueoFullWidth"/>
      <w:lvlText w:val="(%2)"/>
      <w:lvlJc w:val="left"/>
      <w:pPr>
        <w:widowControl w:val="0"/>
        <w:tabs>
          <w:tab w:val="left" w:pos="1065"/>
        </w:tabs>
        <w:ind w:left="1065" w:hanging="420"/>
      </w:pPr>
    </w:lvl>
    <w:lvl w:ilvl="2">
      <w:start w:val="1"/>
      <w:numFmt w:val="decimalEnclosedCircle"/>
      <w:lvlText w:val="%3"/>
      <w:lvlJc w:val="left"/>
      <w:pPr>
        <w:widowControl w:val="0"/>
        <w:tabs>
          <w:tab w:val="left" w:pos="1485"/>
        </w:tabs>
        <w:ind w:left="1485" w:hanging="420"/>
      </w:pPr>
    </w:lvl>
    <w:lvl w:ilvl="3">
      <w:start w:val="1"/>
      <w:numFmt w:val="decimal"/>
      <w:lvlText w:val="%4."/>
      <w:lvlJc w:val="left"/>
      <w:pPr>
        <w:widowControl w:val="0"/>
        <w:tabs>
          <w:tab w:val="left" w:pos="1904"/>
        </w:tabs>
        <w:ind w:left="1904" w:hanging="420"/>
      </w:pPr>
    </w:lvl>
    <w:lvl w:ilvl="4">
      <w:start w:val="1"/>
      <w:numFmt w:val="aiueoFullWidth"/>
      <w:lvlText w:val="(%5)"/>
      <w:lvlJc w:val="left"/>
      <w:pPr>
        <w:widowControl w:val="0"/>
        <w:tabs>
          <w:tab w:val="left" w:pos="2324"/>
        </w:tabs>
        <w:ind w:left="2324" w:hanging="420"/>
      </w:pPr>
    </w:lvl>
    <w:lvl w:ilvl="5">
      <w:start w:val="1"/>
      <w:numFmt w:val="decimalEnclosedCircle"/>
      <w:lvlText w:val="%6"/>
      <w:lvlJc w:val="left"/>
      <w:pPr>
        <w:widowControl w:val="0"/>
        <w:tabs>
          <w:tab w:val="left" w:pos="2519"/>
        </w:tabs>
        <w:ind w:left="2745" w:hanging="420"/>
      </w:pPr>
    </w:lvl>
    <w:lvl w:ilvl="6">
      <w:start w:val="1"/>
      <w:numFmt w:val="decimal"/>
      <w:lvlText w:val="%7."/>
      <w:lvlJc w:val="left"/>
      <w:pPr>
        <w:widowControl w:val="0"/>
        <w:tabs>
          <w:tab w:val="left" w:pos="3165"/>
        </w:tabs>
        <w:ind w:left="3165" w:hanging="420"/>
      </w:pPr>
    </w:lvl>
    <w:lvl w:ilvl="7">
      <w:start w:val="1"/>
      <w:numFmt w:val="decimal"/>
      <w:lvlText w:val="%8."/>
      <w:lvlJc w:val="left"/>
      <w:pPr>
        <w:widowControl w:val="0"/>
        <w:tabs>
          <w:tab w:val="left" w:pos="3165"/>
        </w:tabs>
        <w:ind w:left="3165" w:hanging="420"/>
      </w:pPr>
    </w:lvl>
    <w:lvl w:ilvl="8">
      <w:start w:val="1"/>
      <w:numFmt w:val="decimal"/>
      <w:lvlText w:val="%9."/>
      <w:lvlJc w:val="left"/>
      <w:pPr>
        <w:widowControl w:val="0"/>
        <w:tabs>
          <w:tab w:val="left" w:pos="3165"/>
        </w:tabs>
        <w:ind w:left="3165" w:hanging="420"/>
      </w:pPr>
    </w:lvl>
  </w:abstractNum>
  <w:abstractNum w:abstractNumId="27" w15:restartNumberingAfterBreak="0">
    <w:nsid w:val="0000001C"/>
    <w:multiLevelType w:val="multilevel"/>
    <w:tmpl w:val="00000000"/>
    <w:name w:val="アウトライン11"/>
    <w:lvl w:ilvl="0">
      <w:start w:val="1"/>
      <w:numFmt w:val="decimalFullWidth"/>
      <w:lvlText w:val="（%1）"/>
      <w:lvlJc w:val="left"/>
      <w:pPr>
        <w:widowControl w:val="0"/>
        <w:tabs>
          <w:tab w:val="left" w:pos="1184"/>
        </w:tabs>
        <w:ind w:left="1184" w:hanging="719"/>
      </w:pPr>
    </w:lvl>
    <w:lvl w:ilvl="1">
      <w:start w:val="1"/>
      <w:numFmt w:val="aiueoFullWidth"/>
      <w:lvlText w:val="(%2)"/>
      <w:lvlJc w:val="left"/>
      <w:pPr>
        <w:widowControl w:val="0"/>
        <w:tabs>
          <w:tab w:val="left" w:pos="1305"/>
        </w:tabs>
        <w:ind w:left="1305" w:hanging="420"/>
      </w:pPr>
    </w:lvl>
    <w:lvl w:ilvl="2">
      <w:start w:val="1"/>
      <w:numFmt w:val="decimalEnclosedCircle"/>
      <w:lvlText w:val="%3"/>
      <w:lvlJc w:val="left"/>
      <w:pPr>
        <w:widowControl w:val="0"/>
        <w:tabs>
          <w:tab w:val="left" w:pos="1679"/>
        </w:tabs>
        <w:ind w:left="1725" w:hanging="420"/>
      </w:pPr>
    </w:lvl>
    <w:lvl w:ilvl="3">
      <w:start w:val="1"/>
      <w:numFmt w:val="decimal"/>
      <w:lvlText w:val="%4."/>
      <w:lvlJc w:val="left"/>
      <w:pPr>
        <w:widowControl w:val="0"/>
        <w:tabs>
          <w:tab w:val="left" w:pos="2145"/>
        </w:tabs>
        <w:ind w:left="2145" w:hanging="420"/>
      </w:pPr>
    </w:lvl>
    <w:lvl w:ilvl="4">
      <w:start w:val="1"/>
      <w:numFmt w:val="aiueoFullWidth"/>
      <w:lvlText w:val="(%5)"/>
      <w:lvlJc w:val="left"/>
      <w:pPr>
        <w:widowControl w:val="0"/>
        <w:tabs>
          <w:tab w:val="left" w:pos="2519"/>
        </w:tabs>
        <w:ind w:left="2564" w:hanging="420"/>
      </w:pPr>
    </w:lvl>
    <w:lvl w:ilvl="5">
      <w:start w:val="1"/>
      <w:numFmt w:val="decimalEnclosedCircle"/>
      <w:lvlText w:val="%6"/>
      <w:lvlJc w:val="left"/>
      <w:pPr>
        <w:widowControl w:val="0"/>
        <w:tabs>
          <w:tab w:val="left" w:pos="2984"/>
        </w:tabs>
        <w:ind w:left="2984" w:hanging="420"/>
      </w:pPr>
    </w:lvl>
    <w:lvl w:ilvl="6">
      <w:start w:val="1"/>
      <w:numFmt w:val="decimal"/>
      <w:lvlText w:val="%7."/>
      <w:lvlJc w:val="left"/>
      <w:pPr>
        <w:widowControl w:val="0"/>
        <w:tabs>
          <w:tab w:val="left" w:pos="3358"/>
        </w:tabs>
        <w:ind w:left="3404" w:hanging="420"/>
      </w:pPr>
    </w:lvl>
    <w:lvl w:ilvl="7">
      <w:start w:val="1"/>
      <w:numFmt w:val="decimal"/>
      <w:lvlText w:val="%8."/>
      <w:lvlJc w:val="left"/>
      <w:pPr>
        <w:widowControl w:val="0"/>
        <w:tabs>
          <w:tab w:val="left" w:pos="3358"/>
        </w:tabs>
        <w:ind w:left="3404" w:hanging="420"/>
      </w:pPr>
    </w:lvl>
    <w:lvl w:ilvl="8">
      <w:start w:val="1"/>
      <w:numFmt w:val="decimal"/>
      <w:lvlText w:val="%9."/>
      <w:lvlJc w:val="left"/>
      <w:pPr>
        <w:widowControl w:val="0"/>
        <w:tabs>
          <w:tab w:val="left" w:pos="3358"/>
        </w:tabs>
        <w:ind w:left="3404" w:hanging="420"/>
      </w:pPr>
    </w:lvl>
  </w:abstractNum>
  <w:abstractNum w:abstractNumId="28" w15:restartNumberingAfterBreak="0">
    <w:nsid w:val="0000001D"/>
    <w:multiLevelType w:val="multilevel"/>
    <w:tmpl w:val="00000000"/>
    <w:name w:val="アウトライン10"/>
    <w:lvl w:ilvl="0">
      <w:start w:val="7"/>
      <w:numFmt w:val="decimalFullWidth"/>
      <w:lvlText w:val="%1．"/>
      <w:lvlJc w:val="left"/>
      <w:pPr>
        <w:widowControl w:val="0"/>
        <w:tabs>
          <w:tab w:val="left" w:pos="705"/>
        </w:tabs>
        <w:ind w:left="705" w:hanging="480"/>
      </w:pPr>
    </w:lvl>
    <w:lvl w:ilvl="1">
      <w:start w:val="1"/>
      <w:numFmt w:val="aiueoFullWidth"/>
      <w:lvlText w:val="(%2)"/>
      <w:lvlJc w:val="left"/>
      <w:pPr>
        <w:widowControl w:val="0"/>
        <w:tabs>
          <w:tab w:val="left" w:pos="1065"/>
        </w:tabs>
        <w:ind w:left="1065" w:hanging="420"/>
      </w:pPr>
    </w:lvl>
    <w:lvl w:ilvl="2">
      <w:start w:val="1"/>
      <w:numFmt w:val="decimalEnclosedCircle"/>
      <w:lvlText w:val="%3"/>
      <w:lvlJc w:val="left"/>
      <w:pPr>
        <w:widowControl w:val="0"/>
        <w:tabs>
          <w:tab w:val="left" w:pos="1485"/>
        </w:tabs>
        <w:ind w:left="1485" w:hanging="420"/>
      </w:pPr>
    </w:lvl>
    <w:lvl w:ilvl="3">
      <w:start w:val="1"/>
      <w:numFmt w:val="decimal"/>
      <w:lvlText w:val="%4."/>
      <w:lvlJc w:val="left"/>
      <w:pPr>
        <w:widowControl w:val="0"/>
        <w:tabs>
          <w:tab w:val="left" w:pos="1904"/>
        </w:tabs>
        <w:ind w:left="1904" w:hanging="420"/>
      </w:pPr>
    </w:lvl>
    <w:lvl w:ilvl="4">
      <w:start w:val="1"/>
      <w:numFmt w:val="aiueoFullWidth"/>
      <w:lvlText w:val="(%5)"/>
      <w:lvlJc w:val="left"/>
      <w:pPr>
        <w:widowControl w:val="0"/>
        <w:tabs>
          <w:tab w:val="left" w:pos="2324"/>
        </w:tabs>
        <w:ind w:left="2324" w:hanging="420"/>
      </w:pPr>
    </w:lvl>
    <w:lvl w:ilvl="5">
      <w:start w:val="1"/>
      <w:numFmt w:val="decimalEnclosedCircle"/>
      <w:lvlText w:val="%6"/>
      <w:lvlJc w:val="left"/>
      <w:pPr>
        <w:widowControl w:val="0"/>
        <w:tabs>
          <w:tab w:val="left" w:pos="2519"/>
        </w:tabs>
        <w:ind w:left="2745" w:hanging="420"/>
      </w:pPr>
    </w:lvl>
    <w:lvl w:ilvl="6">
      <w:start w:val="1"/>
      <w:numFmt w:val="decimal"/>
      <w:lvlText w:val="%7."/>
      <w:lvlJc w:val="left"/>
      <w:pPr>
        <w:widowControl w:val="0"/>
        <w:tabs>
          <w:tab w:val="left" w:pos="3165"/>
        </w:tabs>
        <w:ind w:left="3165" w:hanging="420"/>
      </w:pPr>
    </w:lvl>
    <w:lvl w:ilvl="7">
      <w:start w:val="1"/>
      <w:numFmt w:val="decimal"/>
      <w:lvlText w:val="%8."/>
      <w:lvlJc w:val="left"/>
      <w:pPr>
        <w:widowControl w:val="0"/>
        <w:tabs>
          <w:tab w:val="left" w:pos="3165"/>
        </w:tabs>
        <w:ind w:left="3165" w:hanging="420"/>
      </w:pPr>
    </w:lvl>
    <w:lvl w:ilvl="8">
      <w:start w:val="1"/>
      <w:numFmt w:val="decimal"/>
      <w:lvlText w:val="%9."/>
      <w:lvlJc w:val="left"/>
      <w:pPr>
        <w:widowControl w:val="0"/>
        <w:tabs>
          <w:tab w:val="left" w:pos="3165"/>
        </w:tabs>
        <w:ind w:left="3165" w:hanging="420"/>
      </w:pPr>
    </w:lvl>
  </w:abstractNum>
  <w:abstractNum w:abstractNumId="29" w15:restartNumberingAfterBreak="0">
    <w:nsid w:val="0000001E"/>
    <w:multiLevelType w:val="multilevel"/>
    <w:tmpl w:val="00000000"/>
    <w:name w:val="アウトライン9"/>
    <w:lvl w:ilvl="0">
      <w:start w:val="1"/>
      <w:numFmt w:val="decimalEnclosedCircle"/>
      <w:lvlText w:val="%1"/>
      <w:lvlJc w:val="left"/>
      <w:pPr>
        <w:widowControl w:val="0"/>
        <w:tabs>
          <w:tab w:val="left" w:pos="1679"/>
        </w:tabs>
        <w:ind w:left="1984" w:hanging="359"/>
      </w:pPr>
    </w:lvl>
    <w:lvl w:ilvl="1">
      <w:start w:val="1"/>
      <w:numFmt w:val="aiueoFullWidth"/>
      <w:lvlText w:val="(%2)"/>
      <w:lvlJc w:val="left"/>
      <w:pPr>
        <w:widowControl w:val="0"/>
        <w:tabs>
          <w:tab w:val="left" w:pos="2464"/>
        </w:tabs>
        <w:ind w:left="2464" w:hanging="420"/>
      </w:pPr>
    </w:lvl>
    <w:lvl w:ilvl="2">
      <w:start w:val="1"/>
      <w:numFmt w:val="decimalEnclosedCircle"/>
      <w:lvlText w:val="%3"/>
      <w:lvlJc w:val="left"/>
      <w:pPr>
        <w:widowControl w:val="0"/>
        <w:tabs>
          <w:tab w:val="left" w:pos="2885"/>
        </w:tabs>
        <w:ind w:left="2885" w:hanging="420"/>
      </w:pPr>
    </w:lvl>
    <w:lvl w:ilvl="3">
      <w:start w:val="1"/>
      <w:numFmt w:val="decimal"/>
      <w:lvlText w:val="%4."/>
      <w:lvlJc w:val="left"/>
      <w:pPr>
        <w:widowControl w:val="0"/>
        <w:tabs>
          <w:tab w:val="left" w:pos="3304"/>
        </w:tabs>
        <w:ind w:left="3304" w:hanging="420"/>
      </w:pPr>
    </w:lvl>
    <w:lvl w:ilvl="4">
      <w:start w:val="1"/>
      <w:numFmt w:val="aiueoFullWidth"/>
      <w:lvlText w:val="(%5)"/>
      <w:lvlJc w:val="left"/>
      <w:pPr>
        <w:widowControl w:val="0"/>
        <w:tabs>
          <w:tab w:val="left" w:pos="3724"/>
        </w:tabs>
        <w:ind w:left="3724" w:hanging="420"/>
      </w:pPr>
    </w:lvl>
    <w:lvl w:ilvl="5">
      <w:start w:val="1"/>
      <w:numFmt w:val="decimalEnclosedCircle"/>
      <w:lvlText w:val="%6"/>
      <w:lvlJc w:val="left"/>
      <w:pPr>
        <w:widowControl w:val="0"/>
        <w:tabs>
          <w:tab w:val="left" w:pos="4144"/>
        </w:tabs>
        <w:ind w:left="4144" w:hanging="420"/>
      </w:pPr>
    </w:lvl>
    <w:lvl w:ilvl="6">
      <w:start w:val="1"/>
      <w:numFmt w:val="decimal"/>
      <w:lvlText w:val="%7."/>
      <w:lvlJc w:val="left"/>
      <w:pPr>
        <w:widowControl w:val="0"/>
        <w:tabs>
          <w:tab w:val="left" w:pos="4564"/>
        </w:tabs>
        <w:ind w:left="4564" w:hanging="420"/>
      </w:pPr>
    </w:lvl>
    <w:lvl w:ilvl="7">
      <w:start w:val="1"/>
      <w:numFmt w:val="decimal"/>
      <w:lvlText w:val="%8."/>
      <w:lvlJc w:val="left"/>
      <w:pPr>
        <w:widowControl w:val="0"/>
        <w:tabs>
          <w:tab w:val="left" w:pos="4564"/>
        </w:tabs>
        <w:ind w:left="4564" w:hanging="420"/>
      </w:pPr>
    </w:lvl>
    <w:lvl w:ilvl="8">
      <w:start w:val="1"/>
      <w:numFmt w:val="decimal"/>
      <w:lvlText w:val="%9."/>
      <w:lvlJc w:val="left"/>
      <w:pPr>
        <w:widowControl w:val="0"/>
        <w:tabs>
          <w:tab w:val="left" w:pos="4564"/>
        </w:tabs>
        <w:ind w:left="4564" w:hanging="420"/>
      </w:pPr>
    </w:lvl>
  </w:abstractNum>
  <w:abstractNum w:abstractNumId="30" w15:restartNumberingAfterBreak="0">
    <w:nsid w:val="0000001F"/>
    <w:multiLevelType w:val="multilevel"/>
    <w:tmpl w:val="00000000"/>
    <w:name w:val="アウトライン8"/>
    <w:lvl w:ilvl="0">
      <w:start w:val="1"/>
      <w:numFmt w:val="decimalFullWidth"/>
      <w:lvlText w:val="（%1）"/>
      <w:lvlJc w:val="left"/>
      <w:pPr>
        <w:widowControl w:val="0"/>
        <w:tabs>
          <w:tab w:val="left" w:pos="840"/>
        </w:tabs>
        <w:ind w:left="945" w:hanging="719"/>
      </w:pPr>
    </w:lvl>
    <w:lvl w:ilvl="1">
      <w:start w:val="1"/>
      <w:numFmt w:val="aiueoFullWidth"/>
      <w:lvlText w:val="(%2)"/>
      <w:lvlJc w:val="left"/>
      <w:pPr>
        <w:widowControl w:val="0"/>
        <w:tabs>
          <w:tab w:val="left" w:pos="1065"/>
        </w:tabs>
        <w:ind w:left="1065" w:hanging="420"/>
      </w:pPr>
    </w:lvl>
    <w:lvl w:ilvl="2">
      <w:start w:val="1"/>
      <w:numFmt w:val="decimalEnclosedCircle"/>
      <w:lvlText w:val="%3"/>
      <w:lvlJc w:val="left"/>
      <w:pPr>
        <w:widowControl w:val="0"/>
        <w:tabs>
          <w:tab w:val="left" w:pos="1485"/>
        </w:tabs>
        <w:ind w:left="1485" w:hanging="420"/>
      </w:pPr>
    </w:lvl>
    <w:lvl w:ilvl="3">
      <w:start w:val="1"/>
      <w:numFmt w:val="decimal"/>
      <w:lvlText w:val="%4."/>
      <w:lvlJc w:val="left"/>
      <w:pPr>
        <w:widowControl w:val="0"/>
        <w:tabs>
          <w:tab w:val="left" w:pos="1904"/>
        </w:tabs>
        <w:ind w:left="1904" w:hanging="420"/>
      </w:pPr>
    </w:lvl>
    <w:lvl w:ilvl="4">
      <w:start w:val="1"/>
      <w:numFmt w:val="aiueoFullWidth"/>
      <w:lvlText w:val="(%5)"/>
      <w:lvlJc w:val="left"/>
      <w:pPr>
        <w:widowControl w:val="0"/>
        <w:tabs>
          <w:tab w:val="left" w:pos="2324"/>
        </w:tabs>
        <w:ind w:left="2324" w:hanging="420"/>
      </w:pPr>
    </w:lvl>
    <w:lvl w:ilvl="5">
      <w:start w:val="1"/>
      <w:numFmt w:val="decimalEnclosedCircle"/>
      <w:lvlText w:val="%6"/>
      <w:lvlJc w:val="left"/>
      <w:pPr>
        <w:widowControl w:val="0"/>
        <w:tabs>
          <w:tab w:val="left" w:pos="2519"/>
        </w:tabs>
        <w:ind w:left="2745" w:hanging="420"/>
      </w:pPr>
    </w:lvl>
    <w:lvl w:ilvl="6">
      <w:start w:val="1"/>
      <w:numFmt w:val="decimal"/>
      <w:lvlText w:val="%7."/>
      <w:lvlJc w:val="left"/>
      <w:pPr>
        <w:widowControl w:val="0"/>
        <w:tabs>
          <w:tab w:val="left" w:pos="3165"/>
        </w:tabs>
        <w:ind w:left="3165" w:hanging="420"/>
      </w:pPr>
    </w:lvl>
    <w:lvl w:ilvl="7">
      <w:start w:val="1"/>
      <w:numFmt w:val="decimal"/>
      <w:lvlText w:val="%8."/>
      <w:lvlJc w:val="left"/>
      <w:pPr>
        <w:widowControl w:val="0"/>
        <w:tabs>
          <w:tab w:val="left" w:pos="3165"/>
        </w:tabs>
        <w:ind w:left="3165" w:hanging="420"/>
      </w:pPr>
    </w:lvl>
    <w:lvl w:ilvl="8">
      <w:start w:val="1"/>
      <w:numFmt w:val="decimal"/>
      <w:lvlText w:val="%9."/>
      <w:lvlJc w:val="left"/>
      <w:pPr>
        <w:widowControl w:val="0"/>
        <w:tabs>
          <w:tab w:val="left" w:pos="3165"/>
        </w:tabs>
        <w:ind w:left="3165" w:hanging="420"/>
      </w:pPr>
    </w:lvl>
  </w:abstractNum>
  <w:abstractNum w:abstractNumId="31" w15:restartNumberingAfterBreak="0">
    <w:nsid w:val="00000020"/>
    <w:multiLevelType w:val="multilevel"/>
    <w:tmpl w:val="00000000"/>
    <w:name w:val="アウトライン7"/>
    <w:lvl w:ilvl="0">
      <w:start w:val="1"/>
      <w:numFmt w:val="decimalEnclosedCircle"/>
      <w:lvlText w:val="%1"/>
      <w:lvlJc w:val="left"/>
      <w:pPr>
        <w:widowControl w:val="0"/>
        <w:tabs>
          <w:tab w:val="left" w:pos="1679"/>
        </w:tabs>
        <w:ind w:left="1985" w:hanging="359"/>
      </w:pPr>
    </w:lvl>
    <w:lvl w:ilvl="1">
      <w:start w:val="1"/>
      <w:numFmt w:val="aiueoFullWidth"/>
      <w:lvlText w:val="(%2)"/>
      <w:lvlJc w:val="left"/>
      <w:pPr>
        <w:widowControl w:val="0"/>
        <w:tabs>
          <w:tab w:val="left" w:pos="2466"/>
        </w:tabs>
        <w:ind w:left="2466" w:hanging="420"/>
      </w:pPr>
    </w:lvl>
    <w:lvl w:ilvl="2">
      <w:start w:val="1"/>
      <w:numFmt w:val="decimalEnclosedCircle"/>
      <w:lvlText w:val="%3"/>
      <w:lvlJc w:val="left"/>
      <w:pPr>
        <w:widowControl w:val="0"/>
        <w:tabs>
          <w:tab w:val="left" w:pos="2885"/>
        </w:tabs>
        <w:ind w:left="2885" w:hanging="420"/>
      </w:pPr>
    </w:lvl>
    <w:lvl w:ilvl="3">
      <w:start w:val="1"/>
      <w:numFmt w:val="decimal"/>
      <w:lvlText w:val="%4."/>
      <w:lvlJc w:val="left"/>
      <w:pPr>
        <w:widowControl w:val="0"/>
        <w:tabs>
          <w:tab w:val="left" w:pos="3305"/>
        </w:tabs>
        <w:ind w:left="3305" w:hanging="420"/>
      </w:pPr>
    </w:lvl>
    <w:lvl w:ilvl="4">
      <w:start w:val="1"/>
      <w:numFmt w:val="aiueoFullWidth"/>
      <w:lvlText w:val="(%5)"/>
      <w:lvlJc w:val="left"/>
      <w:pPr>
        <w:widowControl w:val="0"/>
        <w:tabs>
          <w:tab w:val="left" w:pos="3725"/>
        </w:tabs>
        <w:ind w:left="3725" w:hanging="420"/>
      </w:pPr>
    </w:lvl>
    <w:lvl w:ilvl="5">
      <w:start w:val="1"/>
      <w:numFmt w:val="decimalEnclosedCircle"/>
      <w:lvlText w:val="%6"/>
      <w:lvlJc w:val="left"/>
      <w:pPr>
        <w:widowControl w:val="0"/>
        <w:tabs>
          <w:tab w:val="left" w:pos="4145"/>
        </w:tabs>
        <w:ind w:left="4145" w:hanging="420"/>
      </w:pPr>
    </w:lvl>
    <w:lvl w:ilvl="6">
      <w:start w:val="1"/>
      <w:numFmt w:val="decimal"/>
      <w:lvlText w:val="%7."/>
      <w:lvlJc w:val="left"/>
      <w:pPr>
        <w:widowControl w:val="0"/>
        <w:tabs>
          <w:tab w:val="left" w:pos="4565"/>
        </w:tabs>
        <w:ind w:left="4565" w:hanging="420"/>
      </w:pPr>
    </w:lvl>
    <w:lvl w:ilvl="7">
      <w:start w:val="1"/>
      <w:numFmt w:val="decimal"/>
      <w:lvlText w:val="%8."/>
      <w:lvlJc w:val="left"/>
      <w:pPr>
        <w:widowControl w:val="0"/>
        <w:tabs>
          <w:tab w:val="left" w:pos="4565"/>
        </w:tabs>
        <w:ind w:left="4565" w:hanging="420"/>
      </w:pPr>
    </w:lvl>
    <w:lvl w:ilvl="8">
      <w:start w:val="1"/>
      <w:numFmt w:val="decimal"/>
      <w:lvlText w:val="%9."/>
      <w:lvlJc w:val="left"/>
      <w:pPr>
        <w:widowControl w:val="0"/>
        <w:tabs>
          <w:tab w:val="left" w:pos="4565"/>
        </w:tabs>
        <w:ind w:left="4565" w:hanging="420"/>
      </w:pPr>
    </w:lvl>
  </w:abstractNum>
  <w:abstractNum w:abstractNumId="32" w15:restartNumberingAfterBreak="0">
    <w:nsid w:val="00000021"/>
    <w:multiLevelType w:val="multilevel"/>
    <w:tmpl w:val="00000000"/>
    <w:name w:val="アウトライン6"/>
    <w:lvl w:ilvl="0">
      <w:start w:val="2"/>
      <w:numFmt w:val="decimalEnclosedCircle"/>
      <w:lvlText w:val="%1"/>
      <w:lvlJc w:val="left"/>
      <w:pPr>
        <w:widowControl w:val="0"/>
        <w:tabs>
          <w:tab w:val="left" w:pos="1679"/>
        </w:tabs>
        <w:ind w:left="1984" w:hanging="359"/>
      </w:pPr>
    </w:lvl>
    <w:lvl w:ilvl="1">
      <w:start w:val="1"/>
      <w:numFmt w:val="aiueoFullWidth"/>
      <w:lvlText w:val="(%2)"/>
      <w:lvlJc w:val="left"/>
      <w:pPr>
        <w:widowControl w:val="0"/>
        <w:tabs>
          <w:tab w:val="left" w:pos="2464"/>
        </w:tabs>
        <w:ind w:left="2464" w:hanging="420"/>
      </w:pPr>
    </w:lvl>
    <w:lvl w:ilvl="2">
      <w:start w:val="1"/>
      <w:numFmt w:val="decimalEnclosedCircle"/>
      <w:lvlText w:val="%3"/>
      <w:lvlJc w:val="left"/>
      <w:pPr>
        <w:widowControl w:val="0"/>
        <w:tabs>
          <w:tab w:val="left" w:pos="2885"/>
        </w:tabs>
        <w:ind w:left="2885" w:hanging="420"/>
      </w:pPr>
    </w:lvl>
    <w:lvl w:ilvl="3">
      <w:start w:val="1"/>
      <w:numFmt w:val="decimal"/>
      <w:lvlText w:val="%4."/>
      <w:lvlJc w:val="left"/>
      <w:pPr>
        <w:widowControl w:val="0"/>
        <w:tabs>
          <w:tab w:val="left" w:pos="3304"/>
        </w:tabs>
        <w:ind w:left="3304" w:hanging="420"/>
      </w:pPr>
    </w:lvl>
    <w:lvl w:ilvl="4">
      <w:start w:val="1"/>
      <w:numFmt w:val="aiueoFullWidth"/>
      <w:lvlText w:val="(%5)"/>
      <w:lvlJc w:val="left"/>
      <w:pPr>
        <w:widowControl w:val="0"/>
        <w:tabs>
          <w:tab w:val="left" w:pos="3724"/>
        </w:tabs>
        <w:ind w:left="3724" w:hanging="420"/>
      </w:pPr>
    </w:lvl>
    <w:lvl w:ilvl="5">
      <w:start w:val="1"/>
      <w:numFmt w:val="decimalEnclosedCircle"/>
      <w:lvlText w:val="%6"/>
      <w:lvlJc w:val="left"/>
      <w:pPr>
        <w:widowControl w:val="0"/>
        <w:tabs>
          <w:tab w:val="left" w:pos="4144"/>
        </w:tabs>
        <w:ind w:left="4144" w:hanging="420"/>
      </w:pPr>
    </w:lvl>
    <w:lvl w:ilvl="6">
      <w:start w:val="1"/>
      <w:numFmt w:val="decimal"/>
      <w:lvlText w:val="%7."/>
      <w:lvlJc w:val="left"/>
      <w:pPr>
        <w:widowControl w:val="0"/>
        <w:tabs>
          <w:tab w:val="left" w:pos="4564"/>
        </w:tabs>
        <w:ind w:left="4564" w:hanging="420"/>
      </w:pPr>
    </w:lvl>
    <w:lvl w:ilvl="7">
      <w:start w:val="1"/>
      <w:numFmt w:val="decimal"/>
      <w:lvlText w:val="%8."/>
      <w:lvlJc w:val="left"/>
      <w:pPr>
        <w:widowControl w:val="0"/>
        <w:tabs>
          <w:tab w:val="left" w:pos="4564"/>
        </w:tabs>
        <w:ind w:left="4564" w:hanging="420"/>
      </w:pPr>
    </w:lvl>
    <w:lvl w:ilvl="8">
      <w:start w:val="1"/>
      <w:numFmt w:val="decimal"/>
      <w:lvlText w:val="%9."/>
      <w:lvlJc w:val="left"/>
      <w:pPr>
        <w:widowControl w:val="0"/>
        <w:tabs>
          <w:tab w:val="left" w:pos="4564"/>
        </w:tabs>
        <w:ind w:left="4564" w:hanging="420"/>
      </w:pPr>
    </w:lvl>
  </w:abstractNum>
  <w:abstractNum w:abstractNumId="33" w15:restartNumberingAfterBreak="0">
    <w:nsid w:val="00000022"/>
    <w:multiLevelType w:val="multilevel"/>
    <w:tmpl w:val="00000000"/>
    <w:name w:val="アウトライン5"/>
    <w:lvl w:ilvl="0">
      <w:start w:val="1"/>
      <w:numFmt w:val="decimalEnclosedCircle"/>
      <w:lvlText w:val="%1"/>
      <w:lvlJc w:val="left"/>
      <w:pPr>
        <w:widowControl w:val="0"/>
        <w:tabs>
          <w:tab w:val="left" w:pos="1679"/>
        </w:tabs>
        <w:ind w:left="1984" w:hanging="359"/>
      </w:pPr>
    </w:lvl>
    <w:lvl w:ilvl="1">
      <w:start w:val="1"/>
      <w:numFmt w:val="aiueoFullWidth"/>
      <w:lvlText w:val="(%2)"/>
      <w:lvlJc w:val="left"/>
      <w:pPr>
        <w:widowControl w:val="0"/>
        <w:tabs>
          <w:tab w:val="left" w:pos="2464"/>
        </w:tabs>
        <w:ind w:left="2464" w:hanging="420"/>
      </w:pPr>
    </w:lvl>
    <w:lvl w:ilvl="2">
      <w:start w:val="1"/>
      <w:numFmt w:val="decimalEnclosedCircle"/>
      <w:lvlText w:val="%3"/>
      <w:lvlJc w:val="left"/>
      <w:pPr>
        <w:widowControl w:val="0"/>
        <w:tabs>
          <w:tab w:val="left" w:pos="2885"/>
        </w:tabs>
        <w:ind w:left="2885" w:hanging="420"/>
      </w:pPr>
    </w:lvl>
    <w:lvl w:ilvl="3">
      <w:start w:val="1"/>
      <w:numFmt w:val="decimal"/>
      <w:lvlText w:val="%4."/>
      <w:lvlJc w:val="left"/>
      <w:pPr>
        <w:widowControl w:val="0"/>
        <w:tabs>
          <w:tab w:val="left" w:pos="3304"/>
        </w:tabs>
        <w:ind w:left="3304" w:hanging="420"/>
      </w:pPr>
    </w:lvl>
    <w:lvl w:ilvl="4">
      <w:start w:val="1"/>
      <w:numFmt w:val="aiueoFullWidth"/>
      <w:lvlText w:val="(%5)"/>
      <w:lvlJc w:val="left"/>
      <w:pPr>
        <w:widowControl w:val="0"/>
        <w:tabs>
          <w:tab w:val="left" w:pos="3724"/>
        </w:tabs>
        <w:ind w:left="3724" w:hanging="420"/>
      </w:pPr>
    </w:lvl>
    <w:lvl w:ilvl="5">
      <w:start w:val="1"/>
      <w:numFmt w:val="decimalEnclosedCircle"/>
      <w:lvlText w:val="%6"/>
      <w:lvlJc w:val="left"/>
      <w:pPr>
        <w:widowControl w:val="0"/>
        <w:tabs>
          <w:tab w:val="left" w:pos="4144"/>
        </w:tabs>
        <w:ind w:left="4144" w:hanging="420"/>
      </w:pPr>
    </w:lvl>
    <w:lvl w:ilvl="6">
      <w:start w:val="1"/>
      <w:numFmt w:val="decimal"/>
      <w:lvlText w:val="%7."/>
      <w:lvlJc w:val="left"/>
      <w:pPr>
        <w:widowControl w:val="0"/>
        <w:tabs>
          <w:tab w:val="left" w:pos="4564"/>
        </w:tabs>
        <w:ind w:left="4564" w:hanging="420"/>
      </w:pPr>
    </w:lvl>
    <w:lvl w:ilvl="7">
      <w:start w:val="1"/>
      <w:numFmt w:val="decimal"/>
      <w:lvlText w:val="%8."/>
      <w:lvlJc w:val="left"/>
      <w:pPr>
        <w:widowControl w:val="0"/>
        <w:tabs>
          <w:tab w:val="left" w:pos="4564"/>
        </w:tabs>
        <w:ind w:left="4564" w:hanging="420"/>
      </w:pPr>
    </w:lvl>
    <w:lvl w:ilvl="8">
      <w:start w:val="1"/>
      <w:numFmt w:val="decimal"/>
      <w:lvlText w:val="%9."/>
      <w:lvlJc w:val="left"/>
      <w:pPr>
        <w:widowControl w:val="0"/>
        <w:tabs>
          <w:tab w:val="left" w:pos="4564"/>
        </w:tabs>
        <w:ind w:left="4564" w:hanging="420"/>
      </w:pPr>
    </w:lvl>
  </w:abstractNum>
  <w:abstractNum w:abstractNumId="34" w15:restartNumberingAfterBreak="0">
    <w:nsid w:val="00000023"/>
    <w:multiLevelType w:val="multilevel"/>
    <w:tmpl w:val="00000000"/>
    <w:name w:val="アウトライン4"/>
    <w:lvl w:ilvl="0">
      <w:start w:val="1"/>
      <w:numFmt w:val="decimalEnclosedCircle"/>
      <w:lvlText w:val="%1"/>
      <w:lvlJc w:val="left"/>
      <w:pPr>
        <w:widowControl w:val="0"/>
        <w:tabs>
          <w:tab w:val="left" w:pos="1521"/>
        </w:tabs>
        <w:ind w:left="1521" w:hanging="359"/>
      </w:pPr>
    </w:lvl>
    <w:lvl w:ilvl="1">
      <w:start w:val="1"/>
      <w:numFmt w:val="aiueoFullWidth"/>
      <w:lvlText w:val="(%2)"/>
      <w:lvlJc w:val="left"/>
      <w:pPr>
        <w:widowControl w:val="0"/>
        <w:tabs>
          <w:tab w:val="left" w:pos="2001"/>
        </w:tabs>
        <w:ind w:left="2001" w:hanging="420"/>
      </w:pPr>
    </w:lvl>
    <w:lvl w:ilvl="2">
      <w:start w:val="1"/>
      <w:numFmt w:val="decimalEnclosedCircle"/>
      <w:lvlText w:val="%3"/>
      <w:lvlJc w:val="left"/>
      <w:pPr>
        <w:widowControl w:val="0"/>
        <w:tabs>
          <w:tab w:val="left" w:pos="2420"/>
        </w:tabs>
        <w:ind w:left="2420" w:hanging="420"/>
      </w:pPr>
    </w:lvl>
    <w:lvl w:ilvl="3">
      <w:start w:val="1"/>
      <w:numFmt w:val="decimal"/>
      <w:lvlText w:val="%4."/>
      <w:lvlJc w:val="left"/>
      <w:pPr>
        <w:widowControl w:val="0"/>
        <w:tabs>
          <w:tab w:val="left" w:pos="2840"/>
        </w:tabs>
        <w:ind w:left="2840" w:hanging="420"/>
      </w:pPr>
    </w:lvl>
    <w:lvl w:ilvl="4">
      <w:start w:val="1"/>
      <w:numFmt w:val="aiueoFullWidth"/>
      <w:lvlText w:val="(%5)"/>
      <w:lvlJc w:val="left"/>
      <w:pPr>
        <w:widowControl w:val="0"/>
        <w:tabs>
          <w:tab w:val="left" w:pos="3260"/>
        </w:tabs>
        <w:ind w:left="3260" w:hanging="420"/>
      </w:pPr>
    </w:lvl>
    <w:lvl w:ilvl="5">
      <w:start w:val="1"/>
      <w:numFmt w:val="decimalEnclosedCircle"/>
      <w:lvlText w:val="%6"/>
      <w:lvlJc w:val="left"/>
      <w:pPr>
        <w:widowControl w:val="0"/>
        <w:tabs>
          <w:tab w:val="left" w:pos="3681"/>
        </w:tabs>
        <w:ind w:left="3681" w:hanging="420"/>
      </w:pPr>
    </w:lvl>
    <w:lvl w:ilvl="6">
      <w:start w:val="1"/>
      <w:numFmt w:val="decimal"/>
      <w:lvlText w:val="%7."/>
      <w:lvlJc w:val="left"/>
      <w:pPr>
        <w:widowControl w:val="0"/>
        <w:tabs>
          <w:tab w:val="left" w:pos="4100"/>
        </w:tabs>
        <w:ind w:left="4100" w:hanging="420"/>
      </w:pPr>
    </w:lvl>
    <w:lvl w:ilvl="7">
      <w:start w:val="1"/>
      <w:numFmt w:val="decimal"/>
      <w:lvlText w:val="%8."/>
      <w:lvlJc w:val="left"/>
      <w:pPr>
        <w:widowControl w:val="0"/>
        <w:tabs>
          <w:tab w:val="left" w:pos="4100"/>
        </w:tabs>
        <w:ind w:left="4100" w:hanging="420"/>
      </w:pPr>
    </w:lvl>
    <w:lvl w:ilvl="8">
      <w:start w:val="1"/>
      <w:numFmt w:val="decimal"/>
      <w:lvlText w:val="%9."/>
      <w:lvlJc w:val="left"/>
      <w:pPr>
        <w:widowControl w:val="0"/>
        <w:tabs>
          <w:tab w:val="left" w:pos="4100"/>
        </w:tabs>
        <w:ind w:left="4100" w:hanging="420"/>
      </w:pPr>
    </w:lvl>
  </w:abstractNum>
  <w:abstractNum w:abstractNumId="35" w15:restartNumberingAfterBreak="0">
    <w:nsid w:val="00000024"/>
    <w:multiLevelType w:val="multilevel"/>
    <w:tmpl w:val="00000000"/>
    <w:name w:val="アウトライン3"/>
    <w:lvl w:ilvl="0">
      <w:start w:val="1"/>
      <w:numFmt w:val="decimalFullWidth"/>
      <w:lvlText w:val="%1．"/>
      <w:lvlJc w:val="left"/>
      <w:pPr>
        <w:widowControl w:val="0"/>
        <w:tabs>
          <w:tab w:val="left" w:pos="480"/>
        </w:tabs>
        <w:ind w:left="480" w:hanging="48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36" w15:restartNumberingAfterBreak="0">
    <w:nsid w:val="00000025"/>
    <w:multiLevelType w:val="multilevel"/>
    <w:tmpl w:val="00000000"/>
    <w:name w:val="アウトライン2"/>
    <w:lvl w:ilvl="0">
      <w:start w:val="1"/>
      <w:numFmt w:val="decimalEnclosedCircle"/>
      <w:lvlText w:val="%1"/>
      <w:lvlJc w:val="left"/>
      <w:pPr>
        <w:widowControl w:val="0"/>
        <w:tabs>
          <w:tab w:val="left" w:pos="1530"/>
        </w:tabs>
        <w:ind w:left="1530" w:hanging="359"/>
      </w:pPr>
    </w:lvl>
    <w:lvl w:ilvl="1">
      <w:start w:val="1"/>
      <w:numFmt w:val="aiueoFullWidth"/>
      <w:lvlText w:val="(%2)"/>
      <w:lvlJc w:val="left"/>
      <w:pPr>
        <w:widowControl w:val="0"/>
        <w:tabs>
          <w:tab w:val="left" w:pos="2009"/>
        </w:tabs>
        <w:ind w:left="2009" w:hanging="420"/>
      </w:pPr>
    </w:lvl>
    <w:lvl w:ilvl="2">
      <w:start w:val="1"/>
      <w:numFmt w:val="decimalEnclosedCircle"/>
      <w:lvlText w:val="%3"/>
      <w:lvlJc w:val="left"/>
      <w:pPr>
        <w:widowControl w:val="0"/>
        <w:tabs>
          <w:tab w:val="left" w:pos="2429"/>
        </w:tabs>
        <w:ind w:left="2429" w:hanging="420"/>
      </w:pPr>
    </w:lvl>
    <w:lvl w:ilvl="3">
      <w:start w:val="1"/>
      <w:numFmt w:val="decimal"/>
      <w:lvlText w:val="%4."/>
      <w:lvlJc w:val="left"/>
      <w:pPr>
        <w:widowControl w:val="0"/>
        <w:tabs>
          <w:tab w:val="left" w:pos="2849"/>
        </w:tabs>
        <w:ind w:left="2849" w:hanging="420"/>
      </w:pPr>
    </w:lvl>
    <w:lvl w:ilvl="4">
      <w:start w:val="1"/>
      <w:numFmt w:val="aiueoFullWidth"/>
      <w:lvlText w:val="(%5)"/>
      <w:lvlJc w:val="left"/>
      <w:pPr>
        <w:widowControl w:val="0"/>
        <w:tabs>
          <w:tab w:val="left" w:pos="3269"/>
        </w:tabs>
        <w:ind w:left="3269" w:hanging="420"/>
      </w:pPr>
    </w:lvl>
    <w:lvl w:ilvl="5">
      <w:start w:val="1"/>
      <w:numFmt w:val="decimalEnclosedCircle"/>
      <w:lvlText w:val="%6"/>
      <w:lvlJc w:val="left"/>
      <w:pPr>
        <w:widowControl w:val="0"/>
        <w:tabs>
          <w:tab w:val="left" w:pos="3689"/>
        </w:tabs>
        <w:ind w:left="3689" w:hanging="420"/>
      </w:pPr>
    </w:lvl>
    <w:lvl w:ilvl="6">
      <w:start w:val="1"/>
      <w:numFmt w:val="decimal"/>
      <w:lvlText w:val="%7."/>
      <w:lvlJc w:val="left"/>
      <w:pPr>
        <w:widowControl w:val="0"/>
        <w:tabs>
          <w:tab w:val="left" w:pos="4109"/>
        </w:tabs>
        <w:ind w:left="4109" w:hanging="420"/>
      </w:pPr>
    </w:lvl>
    <w:lvl w:ilvl="7">
      <w:start w:val="1"/>
      <w:numFmt w:val="decimal"/>
      <w:lvlText w:val="%8."/>
      <w:lvlJc w:val="left"/>
      <w:pPr>
        <w:widowControl w:val="0"/>
        <w:tabs>
          <w:tab w:val="left" w:pos="4109"/>
        </w:tabs>
        <w:ind w:left="4109" w:hanging="420"/>
      </w:pPr>
    </w:lvl>
    <w:lvl w:ilvl="8">
      <w:start w:val="1"/>
      <w:numFmt w:val="decimal"/>
      <w:lvlText w:val="%9."/>
      <w:lvlJc w:val="left"/>
      <w:pPr>
        <w:widowControl w:val="0"/>
        <w:tabs>
          <w:tab w:val="left" w:pos="4109"/>
        </w:tabs>
        <w:ind w:left="4109" w:hanging="420"/>
      </w:pPr>
    </w:lvl>
  </w:abstractNum>
  <w:abstractNum w:abstractNumId="37" w15:restartNumberingAfterBreak="0">
    <w:nsid w:val="00000026"/>
    <w:multiLevelType w:val="multilevel"/>
    <w:tmpl w:val="00000000"/>
    <w:name w:val="アウトライン1"/>
    <w:lvl w:ilvl="0">
      <w:start w:val="7"/>
      <w:numFmt w:val="decimalFullWidth"/>
      <w:lvlText w:val="%1．"/>
      <w:lvlJc w:val="left"/>
      <w:pPr>
        <w:widowControl w:val="0"/>
        <w:tabs>
          <w:tab w:val="left" w:pos="840"/>
        </w:tabs>
        <w:ind w:left="943" w:hanging="480"/>
      </w:pPr>
    </w:lvl>
    <w:lvl w:ilvl="1">
      <w:start w:val="1"/>
      <w:numFmt w:val="aiueoFullWidth"/>
      <w:lvlText w:val="(%2)"/>
      <w:lvlJc w:val="left"/>
      <w:pPr>
        <w:widowControl w:val="0"/>
        <w:tabs>
          <w:tab w:val="left" w:pos="1303"/>
        </w:tabs>
        <w:ind w:left="1303" w:hanging="420"/>
      </w:pPr>
    </w:lvl>
    <w:lvl w:ilvl="2">
      <w:start w:val="1"/>
      <w:numFmt w:val="decimalEnclosedCircle"/>
      <w:lvlText w:val="%3"/>
      <w:lvlJc w:val="left"/>
      <w:pPr>
        <w:widowControl w:val="0"/>
        <w:tabs>
          <w:tab w:val="left" w:pos="1679"/>
        </w:tabs>
        <w:ind w:left="1723" w:hanging="420"/>
      </w:pPr>
    </w:lvl>
    <w:lvl w:ilvl="3">
      <w:start w:val="1"/>
      <w:numFmt w:val="decimal"/>
      <w:lvlText w:val="%4."/>
      <w:lvlJc w:val="left"/>
      <w:pPr>
        <w:widowControl w:val="0"/>
        <w:tabs>
          <w:tab w:val="left" w:pos="2144"/>
        </w:tabs>
        <w:ind w:left="2144" w:hanging="420"/>
      </w:pPr>
    </w:lvl>
    <w:lvl w:ilvl="4">
      <w:start w:val="1"/>
      <w:numFmt w:val="aiueoFullWidth"/>
      <w:lvlText w:val="(%5)"/>
      <w:lvlJc w:val="left"/>
      <w:pPr>
        <w:widowControl w:val="0"/>
        <w:tabs>
          <w:tab w:val="left" w:pos="2519"/>
        </w:tabs>
        <w:ind w:left="2564" w:hanging="420"/>
      </w:pPr>
    </w:lvl>
    <w:lvl w:ilvl="5">
      <w:start w:val="1"/>
      <w:numFmt w:val="decimalEnclosedCircle"/>
      <w:lvlText w:val="%6"/>
      <w:lvlJc w:val="left"/>
      <w:pPr>
        <w:widowControl w:val="0"/>
        <w:tabs>
          <w:tab w:val="left" w:pos="2983"/>
        </w:tabs>
        <w:ind w:left="2983" w:hanging="420"/>
      </w:pPr>
    </w:lvl>
    <w:lvl w:ilvl="6">
      <w:start w:val="1"/>
      <w:numFmt w:val="decimal"/>
      <w:lvlText w:val="%7."/>
      <w:lvlJc w:val="left"/>
      <w:pPr>
        <w:widowControl w:val="0"/>
        <w:tabs>
          <w:tab w:val="left" w:pos="3358"/>
        </w:tabs>
        <w:ind w:left="3403" w:hanging="420"/>
      </w:pPr>
    </w:lvl>
    <w:lvl w:ilvl="7">
      <w:start w:val="1"/>
      <w:numFmt w:val="decimal"/>
      <w:lvlText w:val="%8."/>
      <w:lvlJc w:val="left"/>
      <w:pPr>
        <w:widowControl w:val="0"/>
        <w:tabs>
          <w:tab w:val="left" w:pos="3358"/>
        </w:tabs>
        <w:ind w:left="3403" w:hanging="420"/>
      </w:pPr>
    </w:lvl>
    <w:lvl w:ilvl="8">
      <w:start w:val="1"/>
      <w:numFmt w:val="decimal"/>
      <w:lvlText w:val="%9."/>
      <w:lvlJc w:val="left"/>
      <w:pPr>
        <w:widowControl w:val="0"/>
        <w:tabs>
          <w:tab w:val="left" w:pos="3358"/>
        </w:tabs>
        <w:ind w:left="3403" w:hanging="420"/>
      </w:pPr>
    </w:lvl>
  </w:abstractNum>
  <w:abstractNum w:abstractNumId="38" w15:restartNumberingAfterBreak="0">
    <w:nsid w:val="00000027"/>
    <w:multiLevelType w:val="multilevel"/>
    <w:tmpl w:val="00000000"/>
    <w:name w:val="アウトライン0"/>
    <w:lvl w:ilvl="0">
      <w:start w:val="1"/>
      <w:numFmt w:val="decimalEnclosedCircle"/>
      <w:lvlText w:val="%1"/>
      <w:lvlJc w:val="left"/>
      <w:pPr>
        <w:widowControl w:val="0"/>
        <w:tabs>
          <w:tab w:val="left" w:pos="1544"/>
        </w:tabs>
        <w:ind w:left="1544" w:hanging="359"/>
      </w:pPr>
    </w:lvl>
    <w:lvl w:ilvl="1">
      <w:start w:val="1"/>
      <w:numFmt w:val="aiueoFullWidth"/>
      <w:lvlText w:val="(%2)"/>
      <w:lvlJc w:val="left"/>
      <w:pPr>
        <w:widowControl w:val="0"/>
        <w:tabs>
          <w:tab w:val="left" w:pos="2025"/>
        </w:tabs>
        <w:ind w:left="2025" w:hanging="420"/>
      </w:pPr>
    </w:lvl>
    <w:lvl w:ilvl="2">
      <w:start w:val="1"/>
      <w:numFmt w:val="decimalEnclosedCircle"/>
      <w:lvlText w:val="%3"/>
      <w:lvlJc w:val="left"/>
      <w:pPr>
        <w:widowControl w:val="0"/>
        <w:tabs>
          <w:tab w:val="left" w:pos="2445"/>
        </w:tabs>
        <w:ind w:left="2445" w:hanging="420"/>
      </w:pPr>
    </w:lvl>
    <w:lvl w:ilvl="3">
      <w:start w:val="1"/>
      <w:numFmt w:val="decimal"/>
      <w:lvlText w:val="%4."/>
      <w:lvlJc w:val="left"/>
      <w:pPr>
        <w:widowControl w:val="0"/>
        <w:tabs>
          <w:tab w:val="left" w:pos="2864"/>
        </w:tabs>
        <w:ind w:left="2864" w:hanging="420"/>
      </w:pPr>
    </w:lvl>
    <w:lvl w:ilvl="4">
      <w:start w:val="1"/>
      <w:numFmt w:val="aiueoFullWidth"/>
      <w:lvlText w:val="(%5)"/>
      <w:lvlJc w:val="left"/>
      <w:pPr>
        <w:widowControl w:val="0"/>
        <w:tabs>
          <w:tab w:val="left" w:pos="3284"/>
        </w:tabs>
        <w:ind w:left="3284" w:hanging="420"/>
      </w:pPr>
    </w:lvl>
    <w:lvl w:ilvl="5">
      <w:start w:val="1"/>
      <w:numFmt w:val="decimalEnclosedCircle"/>
      <w:lvlText w:val="%6"/>
      <w:lvlJc w:val="left"/>
      <w:pPr>
        <w:widowControl w:val="0"/>
        <w:tabs>
          <w:tab w:val="left" w:pos="3704"/>
        </w:tabs>
        <w:ind w:left="3704" w:hanging="420"/>
      </w:pPr>
    </w:lvl>
    <w:lvl w:ilvl="6">
      <w:start w:val="1"/>
      <w:numFmt w:val="decimal"/>
      <w:lvlText w:val="%7."/>
      <w:lvlJc w:val="left"/>
      <w:pPr>
        <w:widowControl w:val="0"/>
        <w:tabs>
          <w:tab w:val="left" w:pos="4124"/>
        </w:tabs>
        <w:ind w:left="4124" w:hanging="420"/>
      </w:pPr>
    </w:lvl>
    <w:lvl w:ilvl="7">
      <w:start w:val="1"/>
      <w:numFmt w:val="decimal"/>
      <w:lvlText w:val="%8."/>
      <w:lvlJc w:val="left"/>
      <w:pPr>
        <w:widowControl w:val="0"/>
        <w:tabs>
          <w:tab w:val="left" w:pos="4124"/>
        </w:tabs>
        <w:ind w:left="4124" w:hanging="420"/>
      </w:pPr>
    </w:lvl>
    <w:lvl w:ilvl="8">
      <w:start w:val="1"/>
      <w:numFmt w:val="decimal"/>
      <w:lvlText w:val="%9."/>
      <w:lvlJc w:val="left"/>
      <w:pPr>
        <w:widowControl w:val="0"/>
        <w:tabs>
          <w:tab w:val="left" w:pos="4124"/>
        </w:tabs>
        <w:ind w:left="4124" w:hanging="420"/>
      </w:pPr>
    </w:lvl>
  </w:abstractNum>
  <w:abstractNum w:abstractNumId="39" w15:restartNumberingAfterBreak="0">
    <w:nsid w:val="00000028"/>
    <w:multiLevelType w:val="multilevel"/>
    <w:tmpl w:val="00000000"/>
    <w:name w:val="アウトライン22"/>
    <w:lvl w:ilvl="0">
      <w:start w:val="3"/>
      <w:numFmt w:val="decimal"/>
      <w:lvlText w:val="%1"/>
      <w:lvlJc w:val="left"/>
      <w:pPr>
        <w:widowControl w:val="0"/>
        <w:tabs>
          <w:tab w:val="left" w:pos="359"/>
        </w:tabs>
        <w:ind w:left="359" w:hanging="359"/>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40" w15:restartNumberingAfterBreak="0">
    <w:nsid w:val="00000029"/>
    <w:multiLevelType w:val="multilevel"/>
    <w:tmpl w:val="00000000"/>
    <w:name w:val="アウトライン21"/>
    <w:lvl w:ilvl="0">
      <w:start w:val="1"/>
      <w:numFmt w:val="decimalEnclosedCircle"/>
      <w:lvlText w:val="%1"/>
      <w:lvlJc w:val="left"/>
      <w:pPr>
        <w:widowControl w:val="0"/>
        <w:ind w:left="359" w:hanging="359"/>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41" w15:restartNumberingAfterBreak="0">
    <w:nsid w:val="0000002A"/>
    <w:multiLevelType w:val="multilevel"/>
    <w:tmpl w:val="00000000"/>
    <w:name w:val="アウトライン20"/>
    <w:lvl w:ilvl="0">
      <w:start w:val="1"/>
      <w:numFmt w:val="decimalFullWidth"/>
      <w:lvlText w:val="（%1）"/>
      <w:lvlJc w:val="left"/>
      <w:pPr>
        <w:widowControl w:val="0"/>
        <w:tabs>
          <w:tab w:val="left" w:pos="719"/>
        </w:tabs>
        <w:ind w:left="719" w:hanging="719"/>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42" w15:restartNumberingAfterBreak="0">
    <w:nsid w:val="0000002B"/>
    <w:multiLevelType w:val="multilevel"/>
    <w:tmpl w:val="00000000"/>
    <w:name w:val="アウトライン19"/>
    <w:lvl w:ilvl="0">
      <w:start w:val="1"/>
      <w:numFmt w:val="decimalFullWidth"/>
      <w:lvlText w:val="%1．"/>
      <w:lvlJc w:val="left"/>
      <w:pPr>
        <w:widowControl w:val="0"/>
        <w:tabs>
          <w:tab w:val="left" w:pos="705"/>
        </w:tabs>
        <w:ind w:left="705" w:hanging="480"/>
      </w:pPr>
    </w:lvl>
    <w:lvl w:ilvl="1">
      <w:start w:val="1"/>
      <w:numFmt w:val="aiueoFullWidth"/>
      <w:lvlText w:val="(%2)"/>
      <w:lvlJc w:val="left"/>
      <w:pPr>
        <w:widowControl w:val="0"/>
        <w:tabs>
          <w:tab w:val="left" w:pos="1065"/>
        </w:tabs>
        <w:ind w:left="1065" w:hanging="420"/>
      </w:pPr>
    </w:lvl>
    <w:lvl w:ilvl="2">
      <w:start w:val="1"/>
      <w:numFmt w:val="decimalEnclosedCircle"/>
      <w:lvlText w:val="%3"/>
      <w:lvlJc w:val="left"/>
      <w:pPr>
        <w:widowControl w:val="0"/>
        <w:tabs>
          <w:tab w:val="left" w:pos="1485"/>
        </w:tabs>
        <w:ind w:left="1485" w:hanging="420"/>
      </w:pPr>
    </w:lvl>
    <w:lvl w:ilvl="3">
      <w:start w:val="1"/>
      <w:numFmt w:val="decimal"/>
      <w:lvlText w:val="%4."/>
      <w:lvlJc w:val="left"/>
      <w:pPr>
        <w:widowControl w:val="0"/>
        <w:tabs>
          <w:tab w:val="left" w:pos="1904"/>
        </w:tabs>
        <w:ind w:left="1904" w:hanging="420"/>
      </w:pPr>
    </w:lvl>
    <w:lvl w:ilvl="4">
      <w:start w:val="1"/>
      <w:numFmt w:val="aiueoFullWidth"/>
      <w:lvlText w:val="(%5)"/>
      <w:lvlJc w:val="left"/>
      <w:pPr>
        <w:widowControl w:val="0"/>
        <w:tabs>
          <w:tab w:val="left" w:pos="2324"/>
        </w:tabs>
        <w:ind w:left="2324" w:hanging="420"/>
      </w:pPr>
    </w:lvl>
    <w:lvl w:ilvl="5">
      <w:start w:val="1"/>
      <w:numFmt w:val="decimalEnclosedCircle"/>
      <w:lvlText w:val="%6"/>
      <w:lvlJc w:val="left"/>
      <w:pPr>
        <w:widowControl w:val="0"/>
        <w:tabs>
          <w:tab w:val="left" w:pos="2519"/>
        </w:tabs>
        <w:ind w:left="2745" w:hanging="420"/>
      </w:pPr>
    </w:lvl>
    <w:lvl w:ilvl="6">
      <w:start w:val="1"/>
      <w:numFmt w:val="decimal"/>
      <w:lvlText w:val="%7."/>
      <w:lvlJc w:val="left"/>
      <w:pPr>
        <w:widowControl w:val="0"/>
        <w:tabs>
          <w:tab w:val="left" w:pos="3165"/>
        </w:tabs>
        <w:ind w:left="3165" w:hanging="420"/>
      </w:pPr>
    </w:lvl>
    <w:lvl w:ilvl="7">
      <w:start w:val="1"/>
      <w:numFmt w:val="decimal"/>
      <w:lvlText w:val="%8."/>
      <w:lvlJc w:val="left"/>
      <w:pPr>
        <w:widowControl w:val="0"/>
        <w:tabs>
          <w:tab w:val="left" w:pos="3165"/>
        </w:tabs>
        <w:ind w:left="3165" w:hanging="420"/>
      </w:pPr>
    </w:lvl>
    <w:lvl w:ilvl="8">
      <w:start w:val="1"/>
      <w:numFmt w:val="decimal"/>
      <w:lvlText w:val="%9."/>
      <w:lvlJc w:val="left"/>
      <w:pPr>
        <w:widowControl w:val="0"/>
        <w:tabs>
          <w:tab w:val="left" w:pos="3165"/>
        </w:tabs>
        <w:ind w:left="3165" w:hanging="420"/>
      </w:pPr>
    </w:lvl>
  </w:abstractNum>
  <w:abstractNum w:abstractNumId="43" w15:restartNumberingAfterBreak="0">
    <w:nsid w:val="0000002C"/>
    <w:multiLevelType w:val="multilevel"/>
    <w:tmpl w:val="00000000"/>
    <w:name w:val="アウトライン18"/>
    <w:lvl w:ilvl="0">
      <w:start w:val="1"/>
      <w:numFmt w:val="decimalEnclosedCircle"/>
      <w:lvlText w:val="%1"/>
      <w:lvlJc w:val="left"/>
      <w:pPr>
        <w:widowControl w:val="0"/>
        <w:ind w:left="359" w:hanging="359"/>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44" w15:restartNumberingAfterBreak="0">
    <w:nsid w:val="0000002D"/>
    <w:multiLevelType w:val="multilevel"/>
    <w:tmpl w:val="00000000"/>
    <w:name w:val="アウトライン17"/>
    <w:lvl w:ilvl="0">
      <w:start w:val="1"/>
      <w:numFmt w:val="decimalEnclosedCircle"/>
      <w:lvlText w:val="%1"/>
      <w:lvlJc w:val="left"/>
      <w:pPr>
        <w:widowControl w:val="0"/>
        <w:tabs>
          <w:tab w:val="left" w:pos="840"/>
        </w:tabs>
        <w:ind w:left="1065" w:hanging="359"/>
      </w:pPr>
    </w:lvl>
    <w:lvl w:ilvl="1">
      <w:start w:val="1"/>
      <w:numFmt w:val="aiueoFullWidth"/>
      <w:lvlText w:val="(%2)"/>
      <w:lvlJc w:val="left"/>
      <w:pPr>
        <w:widowControl w:val="0"/>
        <w:tabs>
          <w:tab w:val="left" w:pos="1544"/>
        </w:tabs>
        <w:ind w:left="1544" w:hanging="420"/>
      </w:pPr>
    </w:lvl>
    <w:lvl w:ilvl="2">
      <w:start w:val="1"/>
      <w:numFmt w:val="decimalEnclosedCircle"/>
      <w:lvlText w:val="%3"/>
      <w:lvlJc w:val="left"/>
      <w:pPr>
        <w:widowControl w:val="0"/>
        <w:tabs>
          <w:tab w:val="left" w:pos="1679"/>
        </w:tabs>
        <w:ind w:left="1964" w:hanging="420"/>
      </w:pPr>
    </w:lvl>
    <w:lvl w:ilvl="3">
      <w:start w:val="1"/>
      <w:numFmt w:val="decimal"/>
      <w:lvlText w:val="%4."/>
      <w:lvlJc w:val="left"/>
      <w:pPr>
        <w:widowControl w:val="0"/>
        <w:tabs>
          <w:tab w:val="left" w:pos="2385"/>
        </w:tabs>
        <w:ind w:left="2385" w:hanging="420"/>
      </w:pPr>
    </w:lvl>
    <w:lvl w:ilvl="4">
      <w:start w:val="1"/>
      <w:numFmt w:val="aiueoFullWidth"/>
      <w:lvlText w:val="(%5)"/>
      <w:lvlJc w:val="left"/>
      <w:pPr>
        <w:widowControl w:val="0"/>
        <w:tabs>
          <w:tab w:val="left" w:pos="2805"/>
        </w:tabs>
        <w:ind w:left="2805" w:hanging="420"/>
      </w:pPr>
    </w:lvl>
    <w:lvl w:ilvl="5">
      <w:start w:val="1"/>
      <w:numFmt w:val="decimalEnclosedCircle"/>
      <w:lvlText w:val="%6"/>
      <w:lvlJc w:val="left"/>
      <w:pPr>
        <w:widowControl w:val="0"/>
        <w:tabs>
          <w:tab w:val="left" w:pos="3224"/>
        </w:tabs>
        <w:ind w:left="3224" w:hanging="420"/>
      </w:pPr>
    </w:lvl>
    <w:lvl w:ilvl="6">
      <w:start w:val="1"/>
      <w:numFmt w:val="decimal"/>
      <w:lvlText w:val="%7."/>
      <w:lvlJc w:val="left"/>
      <w:pPr>
        <w:widowControl w:val="0"/>
        <w:tabs>
          <w:tab w:val="left" w:pos="3644"/>
        </w:tabs>
        <w:ind w:left="3644" w:hanging="420"/>
      </w:pPr>
    </w:lvl>
    <w:lvl w:ilvl="7">
      <w:start w:val="1"/>
      <w:numFmt w:val="decimal"/>
      <w:lvlText w:val="%8."/>
      <w:lvlJc w:val="left"/>
      <w:pPr>
        <w:widowControl w:val="0"/>
        <w:tabs>
          <w:tab w:val="left" w:pos="3644"/>
        </w:tabs>
        <w:ind w:left="3644" w:hanging="420"/>
      </w:pPr>
    </w:lvl>
    <w:lvl w:ilvl="8">
      <w:start w:val="1"/>
      <w:numFmt w:val="decimal"/>
      <w:lvlText w:val="%9."/>
      <w:lvlJc w:val="left"/>
      <w:pPr>
        <w:widowControl w:val="0"/>
        <w:tabs>
          <w:tab w:val="left" w:pos="3644"/>
        </w:tabs>
        <w:ind w:left="3644" w:hanging="420"/>
      </w:pPr>
    </w:lvl>
  </w:abstractNum>
  <w:abstractNum w:abstractNumId="45" w15:restartNumberingAfterBreak="0">
    <w:nsid w:val="0000002E"/>
    <w:multiLevelType w:val="multilevel"/>
    <w:tmpl w:val="00000000"/>
    <w:name w:val="アウトライン16"/>
    <w:lvl w:ilvl="0">
      <w:start w:val="1"/>
      <w:numFmt w:val="decimalEnclosedCircle"/>
      <w:lvlText w:val="%1"/>
      <w:lvlJc w:val="left"/>
      <w:pPr>
        <w:widowControl w:val="0"/>
        <w:tabs>
          <w:tab w:val="left" w:pos="2179"/>
        </w:tabs>
        <w:ind w:left="2179" w:hanging="359"/>
      </w:pPr>
    </w:lvl>
    <w:lvl w:ilvl="1">
      <w:start w:val="1"/>
      <w:numFmt w:val="aiueoFullWidth"/>
      <w:lvlText w:val="(%2)"/>
      <w:lvlJc w:val="left"/>
      <w:pPr>
        <w:widowControl w:val="0"/>
        <w:tabs>
          <w:tab w:val="left" w:pos="2658"/>
        </w:tabs>
        <w:ind w:left="2658" w:hanging="420"/>
      </w:pPr>
    </w:lvl>
    <w:lvl w:ilvl="2">
      <w:start w:val="1"/>
      <w:numFmt w:val="decimalEnclosedCircle"/>
      <w:lvlText w:val="%3"/>
      <w:lvlJc w:val="left"/>
      <w:pPr>
        <w:widowControl w:val="0"/>
        <w:tabs>
          <w:tab w:val="left" w:pos="3078"/>
        </w:tabs>
        <w:ind w:left="3078" w:hanging="420"/>
      </w:pPr>
    </w:lvl>
    <w:lvl w:ilvl="3">
      <w:start w:val="1"/>
      <w:numFmt w:val="decimal"/>
      <w:lvlText w:val="%4."/>
      <w:lvlJc w:val="left"/>
      <w:pPr>
        <w:widowControl w:val="0"/>
        <w:tabs>
          <w:tab w:val="left" w:pos="3358"/>
        </w:tabs>
        <w:ind w:left="3499" w:hanging="420"/>
      </w:pPr>
    </w:lvl>
    <w:lvl w:ilvl="4">
      <w:start w:val="1"/>
      <w:numFmt w:val="aiueoFullWidth"/>
      <w:lvlText w:val="(%5)"/>
      <w:lvlJc w:val="left"/>
      <w:pPr>
        <w:widowControl w:val="0"/>
        <w:tabs>
          <w:tab w:val="left" w:pos="3918"/>
        </w:tabs>
        <w:ind w:left="3918" w:hanging="420"/>
      </w:pPr>
    </w:lvl>
    <w:lvl w:ilvl="5">
      <w:start w:val="1"/>
      <w:numFmt w:val="decimalEnclosedCircle"/>
      <w:lvlText w:val="%6"/>
      <w:lvlJc w:val="left"/>
      <w:pPr>
        <w:widowControl w:val="0"/>
        <w:tabs>
          <w:tab w:val="left" w:pos="4198"/>
        </w:tabs>
        <w:ind w:left="4338" w:hanging="420"/>
      </w:pPr>
    </w:lvl>
    <w:lvl w:ilvl="6">
      <w:start w:val="1"/>
      <w:numFmt w:val="decimal"/>
      <w:lvlText w:val="%7."/>
      <w:lvlJc w:val="left"/>
      <w:pPr>
        <w:widowControl w:val="0"/>
        <w:tabs>
          <w:tab w:val="left" w:pos="4758"/>
        </w:tabs>
        <w:ind w:left="4758" w:hanging="420"/>
      </w:pPr>
    </w:lvl>
    <w:lvl w:ilvl="7">
      <w:start w:val="1"/>
      <w:numFmt w:val="decimal"/>
      <w:lvlText w:val="%8."/>
      <w:lvlJc w:val="left"/>
      <w:pPr>
        <w:widowControl w:val="0"/>
        <w:tabs>
          <w:tab w:val="left" w:pos="4758"/>
        </w:tabs>
        <w:ind w:left="4758" w:hanging="420"/>
      </w:pPr>
    </w:lvl>
    <w:lvl w:ilvl="8">
      <w:start w:val="1"/>
      <w:numFmt w:val="decimal"/>
      <w:lvlText w:val="%9."/>
      <w:lvlJc w:val="left"/>
      <w:pPr>
        <w:widowControl w:val="0"/>
        <w:tabs>
          <w:tab w:val="left" w:pos="4758"/>
        </w:tabs>
        <w:ind w:left="4758" w:hanging="420"/>
      </w:pPr>
    </w:lvl>
  </w:abstractNum>
  <w:num w:numId="1" w16cid:durableId="1685128990">
    <w:abstractNumId w:val="0"/>
  </w:num>
  <w:num w:numId="2" w16cid:durableId="300966398">
    <w:abstractNumId w:val="1"/>
  </w:num>
  <w:num w:numId="3" w16cid:durableId="2028091996">
    <w:abstractNumId w:val="2"/>
  </w:num>
  <w:num w:numId="4" w16cid:durableId="1524588896">
    <w:abstractNumId w:val="3"/>
  </w:num>
  <w:num w:numId="5" w16cid:durableId="2068605122">
    <w:abstractNumId w:val="4"/>
  </w:num>
  <w:num w:numId="6" w16cid:durableId="2113277589">
    <w:abstractNumId w:val="5"/>
  </w:num>
  <w:num w:numId="7" w16cid:durableId="733159182">
    <w:abstractNumId w:val="6"/>
  </w:num>
  <w:num w:numId="8" w16cid:durableId="202795381">
    <w:abstractNumId w:val="7"/>
  </w:num>
  <w:num w:numId="9" w16cid:durableId="1257861922">
    <w:abstractNumId w:val="8"/>
  </w:num>
  <w:num w:numId="10" w16cid:durableId="1887913299">
    <w:abstractNumId w:val="9"/>
  </w:num>
  <w:num w:numId="11" w16cid:durableId="803042886">
    <w:abstractNumId w:val="10"/>
  </w:num>
  <w:num w:numId="12" w16cid:durableId="11151826">
    <w:abstractNumId w:val="11"/>
  </w:num>
  <w:num w:numId="13" w16cid:durableId="845678739">
    <w:abstractNumId w:val="12"/>
  </w:num>
  <w:num w:numId="14" w16cid:durableId="1134562984">
    <w:abstractNumId w:val="13"/>
  </w:num>
  <w:num w:numId="15" w16cid:durableId="1867980386">
    <w:abstractNumId w:val="14"/>
  </w:num>
  <w:num w:numId="16" w16cid:durableId="181168972">
    <w:abstractNumId w:val="15"/>
  </w:num>
  <w:num w:numId="17" w16cid:durableId="397942813">
    <w:abstractNumId w:val="16"/>
  </w:num>
  <w:num w:numId="18" w16cid:durableId="1958177966">
    <w:abstractNumId w:val="17"/>
  </w:num>
  <w:num w:numId="19" w16cid:durableId="1296570928">
    <w:abstractNumId w:val="18"/>
  </w:num>
  <w:num w:numId="20" w16cid:durableId="601377768">
    <w:abstractNumId w:val="19"/>
  </w:num>
  <w:num w:numId="21" w16cid:durableId="2094430616">
    <w:abstractNumId w:val="20"/>
  </w:num>
  <w:num w:numId="22" w16cid:durableId="1157526699">
    <w:abstractNumId w:val="21"/>
  </w:num>
  <w:num w:numId="23" w16cid:durableId="91781165">
    <w:abstractNumId w:val="22"/>
  </w:num>
  <w:num w:numId="24" w16cid:durableId="2093240019">
    <w:abstractNumId w:val="23"/>
  </w:num>
  <w:num w:numId="25" w16cid:durableId="408308363">
    <w:abstractNumId w:val="24"/>
  </w:num>
  <w:num w:numId="26" w16cid:durableId="1747875970">
    <w:abstractNumId w:val="25"/>
  </w:num>
  <w:num w:numId="27" w16cid:durableId="891648148">
    <w:abstractNumId w:val="26"/>
  </w:num>
  <w:num w:numId="28" w16cid:durableId="1434856079">
    <w:abstractNumId w:val="27"/>
  </w:num>
  <w:num w:numId="29" w16cid:durableId="646974001">
    <w:abstractNumId w:val="28"/>
  </w:num>
  <w:num w:numId="30" w16cid:durableId="1897621103">
    <w:abstractNumId w:val="29"/>
  </w:num>
  <w:num w:numId="31" w16cid:durableId="2113864684">
    <w:abstractNumId w:val="30"/>
  </w:num>
  <w:num w:numId="32" w16cid:durableId="1785493810">
    <w:abstractNumId w:val="31"/>
  </w:num>
  <w:num w:numId="33" w16cid:durableId="1431513904">
    <w:abstractNumId w:val="32"/>
  </w:num>
  <w:num w:numId="34" w16cid:durableId="720859585">
    <w:abstractNumId w:val="33"/>
  </w:num>
  <w:num w:numId="35" w16cid:durableId="1574968324">
    <w:abstractNumId w:val="34"/>
  </w:num>
  <w:num w:numId="36" w16cid:durableId="147020311">
    <w:abstractNumId w:val="35"/>
  </w:num>
  <w:num w:numId="37" w16cid:durableId="1164976924">
    <w:abstractNumId w:val="36"/>
  </w:num>
  <w:num w:numId="38" w16cid:durableId="909924282">
    <w:abstractNumId w:val="37"/>
  </w:num>
  <w:num w:numId="39" w16cid:durableId="54478163">
    <w:abstractNumId w:val="38"/>
  </w:num>
  <w:num w:numId="40" w16cid:durableId="1500847897">
    <w:abstractNumId w:val="39"/>
  </w:num>
  <w:num w:numId="41" w16cid:durableId="568461960">
    <w:abstractNumId w:val="40"/>
  </w:num>
  <w:num w:numId="42" w16cid:durableId="1263878538">
    <w:abstractNumId w:val="41"/>
  </w:num>
  <w:num w:numId="43" w16cid:durableId="1576549539">
    <w:abstractNumId w:val="42"/>
  </w:num>
  <w:num w:numId="44" w16cid:durableId="815805191">
    <w:abstractNumId w:val="43"/>
  </w:num>
  <w:num w:numId="45" w16cid:durableId="1477649683">
    <w:abstractNumId w:val="44"/>
  </w:num>
  <w:num w:numId="46" w16cid:durableId="1920941555">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efaultTabStop w:val="840"/>
  <w:hyphenationZone w:val="0"/>
  <w:drawingGridHorizontalSpacing w:val="201"/>
  <w:drawingGridVerticalSpacing w:val="160"/>
  <w:displayHorizontalDrawingGridEvery w:val="0"/>
  <w:displayVerticalDrawingGridEvery w:val="2"/>
  <w:doNotShadeFormData/>
  <w:characterSpacingControl w:val="compressPunctuation"/>
  <w:noLineBreaksAfter w:lang="ja-JP" w:val="([{〈《「『【〔（［｛｢"/>
  <w:noLineBreaksBefore w:lang="ja-JP" w:val="!),.?]}、。〉》」』】〕！），．？］｝｡｣､ﾞﾟ"/>
  <w:hdrShapeDefaults>
    <o:shapedefaults v:ext="edit" spidmax="43009">
      <v:textbox inset="5.85pt,.7pt,5.85pt,.7pt"/>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E09"/>
    <w:rsid w:val="00010FAB"/>
    <w:rsid w:val="00021FE4"/>
    <w:rsid w:val="000330B0"/>
    <w:rsid w:val="00036DB9"/>
    <w:rsid w:val="000403E8"/>
    <w:rsid w:val="0004548A"/>
    <w:rsid w:val="00070C54"/>
    <w:rsid w:val="00083E18"/>
    <w:rsid w:val="00091C82"/>
    <w:rsid w:val="000A7C23"/>
    <w:rsid w:val="001060EB"/>
    <w:rsid w:val="00113E82"/>
    <w:rsid w:val="00114010"/>
    <w:rsid w:val="0011502E"/>
    <w:rsid w:val="00177372"/>
    <w:rsid w:val="001850B2"/>
    <w:rsid w:val="001B453D"/>
    <w:rsid w:val="00203DB5"/>
    <w:rsid w:val="0021150C"/>
    <w:rsid w:val="0021413D"/>
    <w:rsid w:val="002162A9"/>
    <w:rsid w:val="00225F06"/>
    <w:rsid w:val="00271C17"/>
    <w:rsid w:val="00277A4B"/>
    <w:rsid w:val="00287E42"/>
    <w:rsid w:val="002A4451"/>
    <w:rsid w:val="002C12A2"/>
    <w:rsid w:val="002C1EB5"/>
    <w:rsid w:val="00323D8F"/>
    <w:rsid w:val="003A70D3"/>
    <w:rsid w:val="003B1487"/>
    <w:rsid w:val="003C1E72"/>
    <w:rsid w:val="003D0108"/>
    <w:rsid w:val="003D0AC1"/>
    <w:rsid w:val="00442EEA"/>
    <w:rsid w:val="004478B1"/>
    <w:rsid w:val="00461A61"/>
    <w:rsid w:val="00464C3E"/>
    <w:rsid w:val="00480B10"/>
    <w:rsid w:val="004F2345"/>
    <w:rsid w:val="00516DDF"/>
    <w:rsid w:val="005574C4"/>
    <w:rsid w:val="005B09C9"/>
    <w:rsid w:val="005D2B46"/>
    <w:rsid w:val="0060271A"/>
    <w:rsid w:val="00613D3B"/>
    <w:rsid w:val="00645973"/>
    <w:rsid w:val="00691A90"/>
    <w:rsid w:val="0069634A"/>
    <w:rsid w:val="006D36E2"/>
    <w:rsid w:val="006F40C0"/>
    <w:rsid w:val="00725F7A"/>
    <w:rsid w:val="00730F23"/>
    <w:rsid w:val="0073586B"/>
    <w:rsid w:val="00736C03"/>
    <w:rsid w:val="007449E4"/>
    <w:rsid w:val="00773910"/>
    <w:rsid w:val="008078C1"/>
    <w:rsid w:val="00877B2E"/>
    <w:rsid w:val="008941CB"/>
    <w:rsid w:val="008A2DE9"/>
    <w:rsid w:val="008B0454"/>
    <w:rsid w:val="008C4CCA"/>
    <w:rsid w:val="008E4932"/>
    <w:rsid w:val="008E52B0"/>
    <w:rsid w:val="0090114C"/>
    <w:rsid w:val="009243D1"/>
    <w:rsid w:val="00964E09"/>
    <w:rsid w:val="00993935"/>
    <w:rsid w:val="009B77CD"/>
    <w:rsid w:val="009C4454"/>
    <w:rsid w:val="009D4E75"/>
    <w:rsid w:val="009F2DB9"/>
    <w:rsid w:val="00A1524C"/>
    <w:rsid w:val="00A323F5"/>
    <w:rsid w:val="00A50CCC"/>
    <w:rsid w:val="00A6100D"/>
    <w:rsid w:val="00A72ADD"/>
    <w:rsid w:val="00AA41A2"/>
    <w:rsid w:val="00AC6F32"/>
    <w:rsid w:val="00AE70AD"/>
    <w:rsid w:val="00B36274"/>
    <w:rsid w:val="00B371C5"/>
    <w:rsid w:val="00B55FE7"/>
    <w:rsid w:val="00B578AB"/>
    <w:rsid w:val="00B61338"/>
    <w:rsid w:val="00B75D6F"/>
    <w:rsid w:val="00BA22C9"/>
    <w:rsid w:val="00C04CF6"/>
    <w:rsid w:val="00C16EAF"/>
    <w:rsid w:val="00C51DEC"/>
    <w:rsid w:val="00C6384D"/>
    <w:rsid w:val="00C75F84"/>
    <w:rsid w:val="00CB71C0"/>
    <w:rsid w:val="00CE60EB"/>
    <w:rsid w:val="00D02C4D"/>
    <w:rsid w:val="00D047FB"/>
    <w:rsid w:val="00D32A74"/>
    <w:rsid w:val="00D44432"/>
    <w:rsid w:val="00D450CC"/>
    <w:rsid w:val="00D757AA"/>
    <w:rsid w:val="00D834BE"/>
    <w:rsid w:val="00E0190D"/>
    <w:rsid w:val="00E1480E"/>
    <w:rsid w:val="00E33388"/>
    <w:rsid w:val="00E4764D"/>
    <w:rsid w:val="00ED7C2D"/>
    <w:rsid w:val="00EE6899"/>
    <w:rsid w:val="00F05736"/>
    <w:rsid w:val="00F54A29"/>
    <w:rsid w:val="00F57B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3009">
      <v:textbox inset="5.85pt,.7pt,5.85pt,.7pt"/>
    </o:shapedefaults>
    <o:shapelayout v:ext="edit">
      <o:idmap v:ext="edit" data="1"/>
    </o:shapelayout>
  </w:shapeDefaults>
  <w:decimalSymbol w:val="."/>
  <w:listSeparator w:val=","/>
  <w14:docId w14:val="1FA4207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overflowPunct w:val="0"/>
      <w:jc w:val="both"/>
      <w:textAlignment w:val="baseline"/>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paragraph" w:customStyle="1" w:styleId="1">
    <w:name w:val="吹き出し1"/>
    <w:basedOn w:val="a"/>
    <w:rPr>
      <w:rFonts w:ascii="Arial" w:eastAsia="ＭＳ ゴシック" w:hAnsi="Arial"/>
      <w:sz w:val="18"/>
    </w:rPr>
  </w:style>
  <w:style w:type="character" w:customStyle="1" w:styleId="a3">
    <w:name w:val="ヘッダー (文字)"/>
    <w:basedOn w:val="a0"/>
    <w:rPr>
      <w:rFonts w:ascii="Century" w:eastAsia="ＭＳ 明朝" w:hAnsi="Century"/>
      <w:sz w:val="21"/>
    </w:rPr>
  </w:style>
  <w:style w:type="paragraph" w:customStyle="1" w:styleId="Default">
    <w:name w:val="Default"/>
    <w:basedOn w:val="a"/>
    <w:rPr>
      <w:sz w:val="24"/>
    </w:rPr>
  </w:style>
  <w:style w:type="paragraph" w:customStyle="1" w:styleId="10">
    <w:name w:val="記1"/>
    <w:basedOn w:val="a"/>
    <w:pPr>
      <w:jc w:val="center"/>
    </w:pPr>
    <w:rPr>
      <w:rFonts w:ascii="ＭＳ ゴシック" w:eastAsia="ＭＳ ゴシック" w:hAnsi="ＭＳ ゴシック"/>
      <w:sz w:val="24"/>
    </w:rPr>
  </w:style>
  <w:style w:type="paragraph" w:customStyle="1" w:styleId="11">
    <w:name w:val="フッター1"/>
    <w:basedOn w:val="a"/>
    <w:pPr>
      <w:snapToGrid w:val="0"/>
    </w:pPr>
  </w:style>
  <w:style w:type="character" w:customStyle="1" w:styleId="a4">
    <w:name w:val="日付 (文字)"/>
    <w:basedOn w:val="a0"/>
    <w:rPr>
      <w:rFonts w:ascii="Century" w:eastAsia="ＭＳ 明朝" w:hAnsi="Century"/>
      <w:sz w:val="21"/>
    </w:rPr>
  </w:style>
  <w:style w:type="character" w:customStyle="1" w:styleId="a5">
    <w:name w:val="吹き出し (文字)"/>
    <w:basedOn w:val="a0"/>
    <w:rPr>
      <w:rFonts w:ascii="Arial" w:eastAsia="ＭＳ ゴシック" w:hAnsi="Arial"/>
      <w:sz w:val="18"/>
    </w:rPr>
  </w:style>
  <w:style w:type="character" w:customStyle="1" w:styleId="a6">
    <w:name w:val="記 (文字)"/>
    <w:basedOn w:val="a0"/>
    <w:rPr>
      <w:rFonts w:ascii="ＭＳ ゴシック" w:eastAsia="ＭＳ ゴシック" w:hAnsi="ＭＳ ゴシック"/>
      <w:sz w:val="24"/>
    </w:rPr>
  </w:style>
  <w:style w:type="paragraph" w:customStyle="1" w:styleId="12">
    <w:name w:val="ヘッダー1"/>
    <w:basedOn w:val="a"/>
    <w:pPr>
      <w:snapToGrid w:val="0"/>
    </w:pPr>
  </w:style>
  <w:style w:type="paragraph" w:customStyle="1" w:styleId="13">
    <w:name w:val="リスト段落1"/>
    <w:basedOn w:val="a"/>
    <w:pPr>
      <w:ind w:left="839"/>
    </w:pPr>
  </w:style>
  <w:style w:type="paragraph" w:customStyle="1" w:styleId="14">
    <w:name w:val="日付1"/>
    <w:basedOn w:val="a"/>
  </w:style>
  <w:style w:type="character" w:customStyle="1" w:styleId="a7">
    <w:name w:val="結語 (文字)"/>
    <w:basedOn w:val="a0"/>
    <w:rPr>
      <w:rFonts w:ascii="ＭＳ ゴシック" w:eastAsia="ＭＳ ゴシック" w:hAnsi="ＭＳ ゴシック"/>
      <w:sz w:val="24"/>
    </w:rPr>
  </w:style>
  <w:style w:type="character" w:customStyle="1" w:styleId="a8">
    <w:name w:val="フッター (文字)"/>
    <w:basedOn w:val="a0"/>
    <w:rPr>
      <w:rFonts w:ascii="Century" w:eastAsia="ＭＳ 明朝" w:hAnsi="Century"/>
      <w:sz w:val="21"/>
    </w:rPr>
  </w:style>
  <w:style w:type="paragraph" w:customStyle="1" w:styleId="15">
    <w:name w:val="結語1"/>
    <w:basedOn w:val="a"/>
    <w:pPr>
      <w:jc w:val="right"/>
    </w:pPr>
    <w:rPr>
      <w:rFonts w:ascii="ＭＳ ゴシック" w:eastAsia="ＭＳ ゴシック" w:hAnsi="ＭＳ ゴシック"/>
      <w:sz w:val="24"/>
    </w:rPr>
  </w:style>
  <w:style w:type="character" w:customStyle="1" w:styleId="a9">
    <w:name w:val="脚注(標準)"/>
    <w:basedOn w:val="a0"/>
    <w:rPr>
      <w:vertAlign w:val="superscript"/>
    </w:rPr>
  </w:style>
  <w:style w:type="character" w:customStyle="1" w:styleId="aa">
    <w:name w:val="脚注ｴﾘｱ(標準)"/>
    <w:basedOn w:val="a0"/>
  </w:style>
  <w:style w:type="character" w:customStyle="1" w:styleId="16">
    <w:name w:val="段落フォント1"/>
    <w:basedOn w:val="a0"/>
  </w:style>
  <w:style w:type="paragraph" w:customStyle="1" w:styleId="17">
    <w:name w:val="標準の表1"/>
    <w:basedOn w:val="a"/>
    <w:pPr>
      <w:jc w:val="left"/>
    </w:pPr>
  </w:style>
  <w:style w:type="paragraph" w:styleId="ab">
    <w:name w:val="header"/>
    <w:basedOn w:val="a"/>
    <w:link w:val="18"/>
    <w:uiPriority w:val="99"/>
    <w:unhideWhenUsed/>
    <w:rsid w:val="00E0190D"/>
    <w:pPr>
      <w:tabs>
        <w:tab w:val="center" w:pos="4252"/>
        <w:tab w:val="right" w:pos="8504"/>
      </w:tabs>
      <w:snapToGrid w:val="0"/>
    </w:pPr>
  </w:style>
  <w:style w:type="character" w:customStyle="1" w:styleId="18">
    <w:name w:val="ヘッダー (文字)1"/>
    <w:basedOn w:val="a0"/>
    <w:link w:val="ab"/>
    <w:uiPriority w:val="99"/>
    <w:rsid w:val="00E0190D"/>
    <w:rPr>
      <w:rFonts w:ascii="Century" w:hAnsi="Century"/>
      <w:color w:val="000000"/>
      <w:sz w:val="21"/>
    </w:rPr>
  </w:style>
  <w:style w:type="paragraph" w:styleId="ac">
    <w:name w:val="footer"/>
    <w:basedOn w:val="a"/>
    <w:link w:val="19"/>
    <w:uiPriority w:val="99"/>
    <w:unhideWhenUsed/>
    <w:rsid w:val="00E0190D"/>
    <w:pPr>
      <w:tabs>
        <w:tab w:val="center" w:pos="4252"/>
        <w:tab w:val="right" w:pos="8504"/>
      </w:tabs>
      <w:snapToGrid w:val="0"/>
    </w:pPr>
  </w:style>
  <w:style w:type="character" w:customStyle="1" w:styleId="19">
    <w:name w:val="フッター (文字)1"/>
    <w:basedOn w:val="a0"/>
    <w:link w:val="ac"/>
    <w:uiPriority w:val="99"/>
    <w:rsid w:val="00E0190D"/>
    <w:rPr>
      <w:rFonts w:ascii="Century" w:hAnsi="Century"/>
      <w:color w:val="000000"/>
      <w:sz w:val="21"/>
    </w:rPr>
  </w:style>
  <w:style w:type="paragraph" w:styleId="ad">
    <w:name w:val="Balloon Text"/>
    <w:basedOn w:val="a"/>
    <w:link w:val="1a"/>
    <w:uiPriority w:val="99"/>
    <w:semiHidden/>
    <w:unhideWhenUsed/>
    <w:rsid w:val="00E0190D"/>
    <w:rPr>
      <w:rFonts w:asciiTheme="majorHAnsi" w:eastAsiaTheme="majorEastAsia" w:hAnsiTheme="majorHAnsi" w:cstheme="majorBidi"/>
      <w:sz w:val="18"/>
      <w:szCs w:val="18"/>
    </w:rPr>
  </w:style>
  <w:style w:type="character" w:customStyle="1" w:styleId="1a">
    <w:name w:val="吹き出し (文字)1"/>
    <w:basedOn w:val="a0"/>
    <w:link w:val="ad"/>
    <w:uiPriority w:val="99"/>
    <w:semiHidden/>
    <w:rsid w:val="00E0190D"/>
    <w:rPr>
      <w:rFonts w:asciiTheme="majorHAnsi" w:eastAsiaTheme="majorEastAsia" w:hAnsiTheme="majorHAnsi" w:cstheme="majorBidi"/>
      <w:color w:val="000000"/>
      <w:sz w:val="18"/>
      <w:szCs w:val="18"/>
    </w:rPr>
  </w:style>
  <w:style w:type="character" w:styleId="ae">
    <w:name w:val="annotation reference"/>
    <w:basedOn w:val="a0"/>
    <w:uiPriority w:val="99"/>
    <w:semiHidden/>
    <w:unhideWhenUsed/>
    <w:rsid w:val="000403E8"/>
    <w:rPr>
      <w:sz w:val="18"/>
      <w:szCs w:val="18"/>
    </w:rPr>
  </w:style>
  <w:style w:type="paragraph" w:styleId="af">
    <w:name w:val="annotation text"/>
    <w:basedOn w:val="a"/>
    <w:link w:val="af0"/>
    <w:uiPriority w:val="99"/>
    <w:semiHidden/>
    <w:unhideWhenUsed/>
    <w:rsid w:val="000403E8"/>
    <w:pPr>
      <w:jc w:val="left"/>
    </w:pPr>
  </w:style>
  <w:style w:type="character" w:customStyle="1" w:styleId="af0">
    <w:name w:val="コメント文字列 (文字)"/>
    <w:basedOn w:val="a0"/>
    <w:link w:val="af"/>
    <w:uiPriority w:val="99"/>
    <w:semiHidden/>
    <w:rsid w:val="000403E8"/>
    <w:rPr>
      <w:rFonts w:ascii="Century" w:hAnsi="Century"/>
      <w:color w:val="000000"/>
      <w:sz w:val="21"/>
    </w:rPr>
  </w:style>
  <w:style w:type="paragraph" w:styleId="af1">
    <w:name w:val="annotation subject"/>
    <w:basedOn w:val="af"/>
    <w:next w:val="af"/>
    <w:link w:val="af2"/>
    <w:uiPriority w:val="99"/>
    <w:semiHidden/>
    <w:unhideWhenUsed/>
    <w:rsid w:val="000403E8"/>
    <w:rPr>
      <w:b/>
      <w:bCs/>
    </w:rPr>
  </w:style>
  <w:style w:type="character" w:customStyle="1" w:styleId="af2">
    <w:name w:val="コメント内容 (文字)"/>
    <w:basedOn w:val="af0"/>
    <w:link w:val="af1"/>
    <w:uiPriority w:val="99"/>
    <w:semiHidden/>
    <w:rsid w:val="000403E8"/>
    <w:rPr>
      <w:rFonts w:ascii="Century" w:hAnsi="Century"/>
      <w:b/>
      <w:bCs/>
      <w:color w:val="000000"/>
      <w:sz w:val="21"/>
    </w:rPr>
  </w:style>
  <w:style w:type="paragraph" w:styleId="af3">
    <w:name w:val="Note Heading"/>
    <w:basedOn w:val="a"/>
    <w:next w:val="a"/>
    <w:link w:val="1b"/>
    <w:uiPriority w:val="99"/>
    <w:unhideWhenUsed/>
    <w:rsid w:val="000403E8"/>
    <w:pPr>
      <w:jc w:val="center"/>
    </w:pPr>
    <w:rPr>
      <w:rFonts w:ascii="ＭＳ ゴシック" w:eastAsia="ＭＳ ゴシック" w:hAnsi="ＭＳ ゴシック"/>
      <w:spacing w:val="-3"/>
      <w:sz w:val="40"/>
    </w:rPr>
  </w:style>
  <w:style w:type="character" w:customStyle="1" w:styleId="1b">
    <w:name w:val="記 (文字)1"/>
    <w:basedOn w:val="a0"/>
    <w:link w:val="af3"/>
    <w:uiPriority w:val="99"/>
    <w:rsid w:val="000403E8"/>
    <w:rPr>
      <w:rFonts w:ascii="ＭＳ ゴシック" w:eastAsia="ＭＳ ゴシック" w:hAnsi="ＭＳ ゴシック"/>
      <w:color w:val="000000"/>
      <w:spacing w:val="-3"/>
      <w:sz w:val="40"/>
    </w:rPr>
  </w:style>
  <w:style w:type="paragraph" w:styleId="af4">
    <w:name w:val="Closing"/>
    <w:basedOn w:val="a"/>
    <w:link w:val="1c"/>
    <w:uiPriority w:val="99"/>
    <w:unhideWhenUsed/>
    <w:rsid w:val="000403E8"/>
    <w:pPr>
      <w:jc w:val="right"/>
    </w:pPr>
    <w:rPr>
      <w:rFonts w:ascii="ＭＳ ゴシック" w:eastAsia="ＭＳ ゴシック" w:hAnsi="ＭＳ ゴシック"/>
      <w:spacing w:val="-3"/>
      <w:sz w:val="40"/>
    </w:rPr>
  </w:style>
  <w:style w:type="character" w:customStyle="1" w:styleId="1c">
    <w:name w:val="結語 (文字)1"/>
    <w:basedOn w:val="a0"/>
    <w:link w:val="af4"/>
    <w:uiPriority w:val="99"/>
    <w:rsid w:val="000403E8"/>
    <w:rPr>
      <w:rFonts w:ascii="ＭＳ ゴシック" w:eastAsia="ＭＳ ゴシック" w:hAnsi="ＭＳ ゴシック"/>
      <w:color w:val="000000"/>
      <w:spacing w:val="-3"/>
      <w:sz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597119">
      <w:bodyDiv w:val="1"/>
      <w:marLeft w:val="0"/>
      <w:marRight w:val="0"/>
      <w:marTop w:val="0"/>
      <w:marBottom w:val="0"/>
      <w:divBdr>
        <w:top w:val="none" w:sz="0" w:space="0" w:color="auto"/>
        <w:left w:val="none" w:sz="0" w:space="0" w:color="auto"/>
        <w:bottom w:val="none" w:sz="0" w:space="0" w:color="auto"/>
        <w:right w:val="none" w:sz="0" w:space="0" w:color="auto"/>
      </w:divBdr>
    </w:div>
    <w:div w:id="1849371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1629</Words>
  <Characters>320</Characters>
  <Application>Microsoft Office Word</Application>
  <DocSecurity>0</DocSecurity>
  <Lines>32</Lines>
  <Paragraphs>88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2026-01-22T02:21:00Z</dcterms:created>
  <dcterms:modified xsi:type="dcterms:W3CDTF">2026-01-22T05:59:00Z</dcterms:modified>
</cp:coreProperties>
</file>