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BAC6" w14:textId="3A106C04" w:rsidR="00AD1368" w:rsidRDefault="00AD1368">
      <w:pPr>
        <w:rPr>
          <w:rFonts w:hint="default"/>
        </w:rPr>
      </w:pPr>
      <w:r>
        <w:rPr>
          <w:rFonts w:ascii="ＭＳ 明朝" w:hAnsi="ＭＳ 明朝"/>
        </w:rPr>
        <w:t>様式１－１</w:t>
      </w:r>
    </w:p>
    <w:p w14:paraId="406E2F99" w14:textId="77777777" w:rsidR="00AD1368" w:rsidRDefault="00AD1368">
      <w:pPr>
        <w:rPr>
          <w:rFonts w:hint="default"/>
        </w:rPr>
      </w:pPr>
    </w:p>
    <w:p w14:paraId="5E24C91C" w14:textId="77777777" w:rsidR="00AD1368" w:rsidRDefault="00AD1368">
      <w:pPr>
        <w:spacing w:line="404" w:lineRule="exact"/>
        <w:jc w:val="center"/>
        <w:rPr>
          <w:rFonts w:hint="default"/>
        </w:rPr>
      </w:pPr>
      <w:r>
        <w:rPr>
          <w:rFonts w:ascii="ＭＳ 明朝" w:hAnsi="ＭＳ 明朝"/>
          <w:b/>
          <w:sz w:val="28"/>
        </w:rPr>
        <w:t>競　争　参　加　資　格　確　認　申　請　書</w:t>
      </w:r>
    </w:p>
    <w:p w14:paraId="444430C8" w14:textId="77777777" w:rsidR="00AD1368" w:rsidRDefault="00AD1368">
      <w:pPr>
        <w:rPr>
          <w:rFonts w:hint="default"/>
        </w:rPr>
      </w:pPr>
    </w:p>
    <w:p w14:paraId="07103AEE" w14:textId="77777777" w:rsidR="00AD1368" w:rsidRDefault="00AD1368">
      <w:pPr>
        <w:wordWrap w:val="0"/>
        <w:jc w:val="right"/>
        <w:rPr>
          <w:rFonts w:hint="default"/>
        </w:rPr>
      </w:pPr>
      <w:r>
        <w:rPr>
          <w:rFonts w:ascii="ＭＳ 明朝" w:hAnsi="ＭＳ 明朝"/>
        </w:rPr>
        <w:t>令和　年　月　日</w:t>
      </w:r>
    </w:p>
    <w:p w14:paraId="14B180E0" w14:textId="77777777" w:rsidR="00AD1368" w:rsidRDefault="00AD1368">
      <w:pPr>
        <w:ind w:left="241"/>
        <w:rPr>
          <w:rFonts w:hint="default"/>
        </w:rPr>
      </w:pPr>
      <w:r>
        <w:rPr>
          <w:rFonts w:ascii="ＭＳ 明朝" w:hAnsi="ＭＳ 明朝"/>
        </w:rPr>
        <w:t>支出負担行為担当官</w:t>
      </w:r>
    </w:p>
    <w:p w14:paraId="78A9BEA1" w14:textId="77777777" w:rsidR="00AD1368" w:rsidRDefault="00AD1368">
      <w:pPr>
        <w:ind w:left="482"/>
        <w:rPr>
          <w:rFonts w:hint="default"/>
        </w:rPr>
      </w:pPr>
      <w:r>
        <w:rPr>
          <w:rFonts w:ascii="ＭＳ 明朝" w:hAnsi="ＭＳ 明朝"/>
        </w:rPr>
        <w:t>九州森林管理局長　殿</w:t>
      </w:r>
    </w:p>
    <w:p w14:paraId="23031B9A" w14:textId="77777777" w:rsidR="00AD1368" w:rsidRDefault="00AD1368">
      <w:pPr>
        <w:rPr>
          <w:rFonts w:hint="default"/>
        </w:rPr>
      </w:pPr>
    </w:p>
    <w:p w14:paraId="4946B930" w14:textId="77777777" w:rsidR="00AD1368" w:rsidRDefault="00AD1368">
      <w:pPr>
        <w:rPr>
          <w:rFonts w:hint="default"/>
        </w:rPr>
      </w:pPr>
      <w:r>
        <w:rPr>
          <w:rFonts w:ascii="ＭＳ 明朝" w:hAnsi="ＭＳ 明朝"/>
        </w:rPr>
        <w:t xml:space="preserve">　　　　　　　　　　　　　　　　　　　　　　代表者氏名 </w:t>
      </w:r>
    </w:p>
    <w:p w14:paraId="393B42E6" w14:textId="77777777" w:rsidR="00AD1368" w:rsidRDefault="00AD1368">
      <w:pPr>
        <w:ind w:left="5301"/>
        <w:rPr>
          <w:rFonts w:hint="default"/>
        </w:rPr>
      </w:pPr>
      <w:r>
        <w:rPr>
          <w:rFonts w:ascii="ＭＳ 明朝" w:hAnsi="ＭＳ 明朝"/>
        </w:rPr>
        <w:t>商号又は名</w:t>
      </w:r>
    </w:p>
    <w:p w14:paraId="318250F1" w14:textId="77777777" w:rsidR="00AD1368" w:rsidRDefault="00AD1368">
      <w:pPr>
        <w:ind w:left="5301"/>
        <w:rPr>
          <w:rFonts w:hint="default"/>
        </w:rPr>
      </w:pPr>
      <w:r>
        <w:rPr>
          <w:rFonts w:ascii="ＭＳ 明朝" w:hAnsi="ＭＳ 明朝"/>
        </w:rPr>
        <w:t>代表者氏名</w:t>
      </w:r>
    </w:p>
    <w:p w14:paraId="6F67E9CA" w14:textId="1583046D" w:rsidR="00AD1368" w:rsidRDefault="004A6630">
      <w:pPr>
        <w:ind w:left="5301"/>
        <w:rPr>
          <w:rFonts w:hint="default"/>
        </w:rPr>
      </w:pPr>
      <w:r w:rsidRPr="004A6630">
        <w:rPr>
          <w:rFonts w:ascii="ＭＳ 明朝" w:hAnsi="ＭＳ 明朝"/>
          <w:spacing w:val="41"/>
          <w:fitText w:val="1205" w:id="-391406336"/>
        </w:rPr>
        <w:t>電話番</w:t>
      </w:r>
      <w:r w:rsidRPr="004A6630">
        <w:rPr>
          <w:rFonts w:ascii="ＭＳ 明朝" w:hAnsi="ＭＳ 明朝"/>
          <w:fitText w:val="1205" w:id="-391406336"/>
        </w:rPr>
        <w:t>号</w:t>
      </w:r>
    </w:p>
    <w:p w14:paraId="0080EC16" w14:textId="77777777" w:rsidR="00AD1368" w:rsidRDefault="00AD1368">
      <w:pPr>
        <w:rPr>
          <w:rFonts w:hint="default"/>
        </w:rPr>
      </w:pPr>
    </w:p>
    <w:p w14:paraId="6CEDCBA6" w14:textId="77777777" w:rsidR="00AD1368" w:rsidRDefault="00AD1368">
      <w:pPr>
        <w:rPr>
          <w:rFonts w:hint="default"/>
        </w:rPr>
      </w:pPr>
    </w:p>
    <w:p w14:paraId="79AAA054" w14:textId="5FF26937" w:rsidR="00AD1368" w:rsidRPr="008A1F63" w:rsidRDefault="00AD1368" w:rsidP="00996722">
      <w:pPr>
        <w:ind w:firstLine="241"/>
        <w:rPr>
          <w:rFonts w:ascii="ＭＳ 明朝" w:hAnsi="ＭＳ 明朝" w:hint="default"/>
        </w:rPr>
      </w:pPr>
      <w:r>
        <w:rPr>
          <w:rFonts w:ascii="ＭＳ 明朝" w:hAnsi="ＭＳ 明朝"/>
        </w:rPr>
        <w:t>令和</w:t>
      </w:r>
      <w:r w:rsidR="007C7471">
        <w:rPr>
          <w:rFonts w:ascii="ＭＳ 明朝" w:hAnsi="ＭＳ 明朝"/>
        </w:rPr>
        <w:t>８</w:t>
      </w:r>
      <w:r>
        <w:rPr>
          <w:rFonts w:ascii="ＭＳ 明朝" w:hAnsi="ＭＳ 明朝"/>
        </w:rPr>
        <w:t>年</w:t>
      </w:r>
      <w:r w:rsidR="00500808">
        <w:rPr>
          <w:rFonts w:ascii="ＭＳ 明朝" w:hAnsi="ＭＳ 明朝"/>
        </w:rPr>
        <w:t>９</w:t>
      </w:r>
      <w:r>
        <w:rPr>
          <w:rFonts w:ascii="ＭＳ 明朝" w:hAnsi="ＭＳ 明朝"/>
        </w:rPr>
        <w:t>月</w:t>
      </w:r>
      <w:r w:rsidR="00500808">
        <w:rPr>
          <w:rFonts w:ascii="ＭＳ 明朝" w:hAnsi="ＭＳ 明朝"/>
        </w:rPr>
        <w:t>２</w:t>
      </w:r>
      <w:r>
        <w:rPr>
          <w:rFonts w:ascii="ＭＳ 明朝" w:hAnsi="ＭＳ 明朝"/>
        </w:rPr>
        <w:t>日付けで入札公告のありました令和</w:t>
      </w:r>
      <w:r w:rsidR="007C7471">
        <w:rPr>
          <w:rFonts w:ascii="ＭＳ 明朝" w:hAnsi="ＭＳ 明朝"/>
        </w:rPr>
        <w:t>８</w:t>
      </w:r>
      <w:r>
        <w:rPr>
          <w:rFonts w:ascii="ＭＳ 明朝" w:hAnsi="ＭＳ 明朝"/>
        </w:rPr>
        <w:t>年度</w:t>
      </w:r>
      <w:r w:rsidR="00943A97">
        <w:rPr>
          <w:rFonts w:ascii="ＭＳ 明朝" w:hAnsi="ＭＳ 明朝"/>
        </w:rPr>
        <w:t>森林基礎調査</w:t>
      </w:r>
      <w:r w:rsidR="002614D3">
        <w:rPr>
          <w:rFonts w:ascii="ＭＳ 明朝" w:hAnsi="ＭＳ 明朝"/>
        </w:rPr>
        <w:t>事業</w:t>
      </w:r>
      <w:r w:rsidR="00943A97">
        <w:rPr>
          <w:rFonts w:ascii="ＭＳ 明朝" w:hAnsi="ＭＳ 明朝"/>
        </w:rPr>
        <w:t>（市房地区）</w:t>
      </w:r>
      <w:r>
        <w:rPr>
          <w:rFonts w:ascii="ＭＳ 明朝" w:hAnsi="ＭＳ 明朝"/>
        </w:rPr>
        <w:t>に係る競争に参加する資格について確認されたく、必要書類を添えて申請します。</w:t>
      </w:r>
    </w:p>
    <w:p w14:paraId="21D5BA04" w14:textId="77777777" w:rsidR="00AD1368" w:rsidRDefault="00AD1368">
      <w:pPr>
        <w:ind w:firstLine="241"/>
        <w:rPr>
          <w:rFonts w:hint="default"/>
        </w:rPr>
      </w:pPr>
      <w:r>
        <w:rPr>
          <w:rFonts w:ascii="ＭＳ 明朝" w:hAnsi="ＭＳ 明朝"/>
        </w:rPr>
        <w:t>なお、予算決算及び会計令（昭和22年勅令第165号）第70条及び第71条の規定に該当する者でないこと及び入札条件を満たす内容については事実と相違ないことを誓約します。</w:t>
      </w:r>
    </w:p>
    <w:sectPr w:rsidR="00AD1368" w:rsidSect="006B3AF2">
      <w:headerReference w:type="default" r:id="rId7"/>
      <w:footnotePr>
        <w:numRestart w:val="eachPage"/>
      </w:footnotePr>
      <w:endnotePr>
        <w:numFmt w:val="decimal"/>
      </w:endnotePr>
      <w:pgSz w:w="11906" w:h="16838"/>
      <w:pgMar w:top="567" w:right="1134" w:bottom="1134" w:left="1134" w:header="1134" w:footer="0" w:gutter="0"/>
      <w:cols w:space="720"/>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7954" w14:textId="77777777" w:rsidR="007E1056" w:rsidRDefault="007E1056">
      <w:pPr>
        <w:spacing w:before="327"/>
        <w:rPr>
          <w:rFonts w:hint="default"/>
        </w:rPr>
      </w:pPr>
      <w:r>
        <w:continuationSeparator/>
      </w:r>
    </w:p>
  </w:endnote>
  <w:endnote w:type="continuationSeparator" w:id="0">
    <w:p w14:paraId="6A81217A" w14:textId="77777777" w:rsidR="007E1056" w:rsidRDefault="007E1056">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96DF3" w14:textId="77777777" w:rsidR="007E1056" w:rsidRDefault="007E1056">
      <w:pPr>
        <w:spacing w:before="327"/>
        <w:rPr>
          <w:rFonts w:hint="default"/>
        </w:rPr>
      </w:pPr>
      <w:r>
        <w:continuationSeparator/>
      </w:r>
    </w:p>
  </w:footnote>
  <w:footnote w:type="continuationSeparator" w:id="0">
    <w:p w14:paraId="4CCC1F73" w14:textId="77777777" w:rsidR="007E1056" w:rsidRDefault="007E1056">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37AD" w14:textId="77777777" w:rsidR="006B3AF2" w:rsidRPr="006B3AF2" w:rsidRDefault="006B3AF2" w:rsidP="008A1F63">
    <w:pPr>
      <w:pStyle w:val="a6"/>
      <w:ind w:rightChars="-177" w:right="-425"/>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82" w:hanging="482"/>
      </w:pPr>
    </w:lvl>
  </w:abstractNum>
  <w:abstractNum w:abstractNumId="1" w15:restartNumberingAfterBreak="0">
    <w:nsid w:val="00000002"/>
    <w:multiLevelType w:val="multilevel"/>
    <w:tmpl w:val="00000000"/>
    <w:name w:val="アウトライン 1"/>
    <w:lvl w:ilvl="0">
      <w:start w:val="1"/>
      <w:numFmt w:val="decimalFullWidth"/>
      <w:suff w:val="nothing"/>
      <w:lvlText w:val="（%1）"/>
      <w:lvlJc w:val="left"/>
      <w:pPr>
        <w:widowControl w:val="0"/>
        <w:ind w:left="567" w:hanging="567"/>
      </w:pPr>
    </w:lvl>
    <w:lvl w:ilvl="1">
      <w:start w:val="1"/>
      <w:numFmt w:val="aiueoFullWidth"/>
      <w:lvlText w:val="(%2)"/>
      <w:lvlJc w:val="left"/>
      <w:pPr>
        <w:widowControl w:val="0"/>
        <w:tabs>
          <w:tab w:val="left" w:pos="1383"/>
        </w:tabs>
        <w:ind w:left="1383" w:hanging="420"/>
      </w:pPr>
    </w:lvl>
    <w:lvl w:ilvl="2">
      <w:start w:val="1"/>
      <w:numFmt w:val="decimalEnclosedCircle"/>
      <w:lvlText w:val="%3"/>
      <w:lvlJc w:val="left"/>
      <w:pPr>
        <w:widowControl w:val="0"/>
        <w:tabs>
          <w:tab w:val="left" w:pos="1803"/>
        </w:tabs>
        <w:ind w:left="1803" w:hanging="420"/>
      </w:pPr>
    </w:lvl>
    <w:lvl w:ilvl="3">
      <w:start w:val="1"/>
      <w:numFmt w:val="decimal"/>
      <w:lvlText w:val="%4."/>
      <w:lvlJc w:val="left"/>
      <w:pPr>
        <w:widowControl w:val="0"/>
        <w:tabs>
          <w:tab w:val="left" w:pos="2223"/>
        </w:tabs>
        <w:ind w:left="2223" w:hanging="420"/>
      </w:pPr>
    </w:lvl>
    <w:lvl w:ilvl="4">
      <w:start w:val="1"/>
      <w:numFmt w:val="aiueoFullWidth"/>
      <w:lvlText w:val="(%5)"/>
      <w:lvlJc w:val="left"/>
      <w:pPr>
        <w:widowControl w:val="0"/>
        <w:tabs>
          <w:tab w:val="left" w:pos="2642"/>
        </w:tabs>
        <w:ind w:left="2642" w:hanging="420"/>
      </w:pPr>
    </w:lvl>
    <w:lvl w:ilvl="5">
      <w:start w:val="1"/>
      <w:numFmt w:val="decimalEnclosedCircle"/>
      <w:lvlText w:val="%6"/>
      <w:lvlJc w:val="left"/>
      <w:pPr>
        <w:widowControl w:val="0"/>
        <w:tabs>
          <w:tab w:val="left" w:pos="2891"/>
        </w:tabs>
        <w:ind w:left="3063" w:hanging="420"/>
      </w:pPr>
    </w:lvl>
    <w:lvl w:ilvl="6">
      <w:start w:val="1"/>
      <w:numFmt w:val="decimal"/>
      <w:lvlText w:val="%7."/>
      <w:lvlJc w:val="left"/>
      <w:pPr>
        <w:widowControl w:val="0"/>
        <w:tabs>
          <w:tab w:val="left" w:pos="3483"/>
        </w:tabs>
        <w:ind w:left="3483" w:hanging="420"/>
      </w:pPr>
    </w:lvl>
    <w:lvl w:ilvl="7">
      <w:start w:val="1"/>
      <w:numFmt w:val="decimal"/>
      <w:lvlText w:val="%8."/>
      <w:lvlJc w:val="left"/>
      <w:pPr>
        <w:widowControl w:val="0"/>
        <w:tabs>
          <w:tab w:val="left" w:pos="3483"/>
        </w:tabs>
        <w:ind w:left="3483" w:hanging="420"/>
      </w:pPr>
    </w:lvl>
    <w:lvl w:ilvl="8">
      <w:start w:val="1"/>
      <w:numFmt w:val="decimal"/>
      <w:lvlText w:val="%9."/>
      <w:lvlJc w:val="left"/>
      <w:pPr>
        <w:widowControl w:val="0"/>
        <w:tabs>
          <w:tab w:val="left" w:pos="3483"/>
        </w:tabs>
        <w:ind w:left="3483" w:hanging="420"/>
      </w:pPr>
    </w:lvl>
  </w:abstractNum>
  <w:abstractNum w:abstractNumId="2" w15:restartNumberingAfterBreak="0">
    <w:nsid w:val="00000003"/>
    <w:multiLevelType w:val="multilevel"/>
    <w:tmpl w:val="00000000"/>
    <w:name w:val="アウトライン 2"/>
    <w:lvl w:ilvl="0">
      <w:start w:val="1"/>
      <w:numFmt w:val="decimalFullWidth"/>
      <w:lvlText w:val="%1"/>
      <w:lvlJc w:val="left"/>
      <w:pPr>
        <w:widowControl w:val="0"/>
        <w:ind w:left="420" w:hanging="420"/>
      </w:pPr>
    </w:lvl>
    <w:lvl w:ilvl="1">
      <w:start w:val="1"/>
      <w:numFmt w:val="aiueoFullWidth"/>
      <w:lvlText w:val="(%2)"/>
      <w:lvlJc w:val="left"/>
      <w:pPr>
        <w:widowControl w:val="0"/>
        <w:tabs>
          <w:tab w:val="left" w:pos="325"/>
        </w:tabs>
        <w:ind w:left="325" w:hanging="420"/>
      </w:pPr>
    </w:lvl>
    <w:lvl w:ilvl="2">
      <w:start w:val="1"/>
      <w:numFmt w:val="decimalEnclosedCircle"/>
      <w:lvlText w:val="%3"/>
      <w:lvlJc w:val="left"/>
      <w:pPr>
        <w:widowControl w:val="0"/>
        <w:tabs>
          <w:tab w:val="left" w:pos="745"/>
        </w:tabs>
        <w:ind w:left="745" w:hanging="420"/>
      </w:pPr>
    </w:lvl>
    <w:lvl w:ilvl="3">
      <w:start w:val="1"/>
      <w:numFmt w:val="decimal"/>
      <w:lvlText w:val="%4."/>
      <w:lvlJc w:val="left"/>
      <w:pPr>
        <w:widowControl w:val="0"/>
        <w:tabs>
          <w:tab w:val="left" w:pos="1164"/>
        </w:tabs>
        <w:ind w:left="1164" w:hanging="420"/>
      </w:pPr>
    </w:lvl>
    <w:lvl w:ilvl="4">
      <w:start w:val="1"/>
      <w:numFmt w:val="aiueoFullWidth"/>
      <w:lvlText w:val="(%5)"/>
      <w:lvlJc w:val="left"/>
      <w:pPr>
        <w:widowControl w:val="0"/>
        <w:tabs>
          <w:tab w:val="left" w:pos="1585"/>
        </w:tabs>
        <w:ind w:left="1585" w:hanging="420"/>
      </w:pPr>
    </w:lvl>
    <w:lvl w:ilvl="5">
      <w:start w:val="1"/>
      <w:numFmt w:val="decimalEnclosedCircle"/>
      <w:lvlText w:val="%6"/>
      <w:lvlJc w:val="left"/>
      <w:pPr>
        <w:widowControl w:val="0"/>
        <w:tabs>
          <w:tab w:val="left" w:pos="1928"/>
        </w:tabs>
        <w:ind w:left="2005" w:hanging="420"/>
      </w:pPr>
    </w:lvl>
    <w:lvl w:ilvl="6">
      <w:start w:val="1"/>
      <w:numFmt w:val="decimal"/>
      <w:lvlText w:val="%7."/>
      <w:lvlJc w:val="left"/>
      <w:pPr>
        <w:widowControl w:val="0"/>
        <w:tabs>
          <w:tab w:val="left" w:pos="2425"/>
        </w:tabs>
        <w:ind w:left="2425" w:hanging="420"/>
      </w:pPr>
    </w:lvl>
    <w:lvl w:ilvl="7">
      <w:start w:val="1"/>
      <w:numFmt w:val="decimal"/>
      <w:lvlText w:val="%8."/>
      <w:lvlJc w:val="left"/>
      <w:pPr>
        <w:widowControl w:val="0"/>
        <w:tabs>
          <w:tab w:val="left" w:pos="2425"/>
        </w:tabs>
        <w:ind w:left="2425" w:hanging="420"/>
      </w:pPr>
    </w:lvl>
    <w:lvl w:ilvl="8">
      <w:start w:val="1"/>
      <w:numFmt w:val="decimal"/>
      <w:lvlText w:val="%9."/>
      <w:lvlJc w:val="left"/>
      <w:pPr>
        <w:widowControl w:val="0"/>
        <w:tabs>
          <w:tab w:val="left" w:pos="2425"/>
        </w:tabs>
        <w:ind w:left="2425" w:hanging="420"/>
      </w:pPr>
    </w:lvl>
  </w:abstractNum>
  <w:abstractNum w:abstractNumId="3" w15:restartNumberingAfterBreak="0">
    <w:nsid w:val="00000004"/>
    <w:multiLevelType w:val="multilevel"/>
    <w:tmpl w:val="00000000"/>
    <w:name w:val="アウトライン 3"/>
    <w:lvl w:ilvl="0">
      <w:start w:val="1"/>
      <w:numFmt w:val="decimalFullWidth"/>
      <w:lvlText w:val="（%1）"/>
      <w:lvlJc w:val="left"/>
      <w:pPr>
        <w:widowControl w:val="0"/>
        <w:tabs>
          <w:tab w:val="left" w:pos="689"/>
        </w:tabs>
        <w:ind w:left="567" w:hanging="567"/>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891"/>
        </w:tabs>
        <w:ind w:left="2940" w:hanging="420"/>
      </w:pPr>
    </w:lvl>
    <w:lvl w:ilvl="7">
      <w:start w:val="1"/>
      <w:numFmt w:val="decimal"/>
      <w:lvlText w:val="%8."/>
      <w:lvlJc w:val="left"/>
      <w:pPr>
        <w:widowControl w:val="0"/>
        <w:tabs>
          <w:tab w:val="left" w:pos="2891"/>
        </w:tabs>
        <w:ind w:left="2940" w:hanging="420"/>
      </w:pPr>
    </w:lvl>
    <w:lvl w:ilvl="8">
      <w:start w:val="1"/>
      <w:numFmt w:val="decimal"/>
      <w:lvlText w:val="%9."/>
      <w:lvlJc w:val="left"/>
      <w:pPr>
        <w:widowControl w:val="0"/>
        <w:tabs>
          <w:tab w:val="left" w:pos="2891"/>
        </w:tabs>
        <w:ind w:left="2940" w:hanging="420"/>
      </w:pPr>
    </w:lvl>
  </w:abstractNum>
  <w:abstractNum w:abstractNumId="4" w15:restartNumberingAfterBreak="0">
    <w:nsid w:val="00000005"/>
    <w:multiLevelType w:val="multilevel"/>
    <w:tmpl w:val="00000000"/>
    <w:name w:val="アウトライン 1"/>
    <w:lvl w:ilvl="0">
      <w:start w:val="1"/>
      <w:numFmt w:val="decimalFullWidth"/>
      <w:suff w:val="nothing"/>
      <w:lvlText w:val="（%1）"/>
      <w:lvlJc w:val="left"/>
      <w:pPr>
        <w:widowControl w:val="0"/>
        <w:ind w:left="567" w:hanging="567"/>
      </w:pPr>
    </w:lvl>
    <w:lvl w:ilvl="1">
      <w:start w:val="1"/>
      <w:numFmt w:val="aiueoFullWidth"/>
      <w:lvlText w:val="(%2)"/>
      <w:lvlJc w:val="left"/>
      <w:pPr>
        <w:widowControl w:val="0"/>
        <w:tabs>
          <w:tab w:val="left" w:pos="1383"/>
        </w:tabs>
        <w:ind w:left="1383" w:hanging="420"/>
      </w:pPr>
    </w:lvl>
    <w:lvl w:ilvl="2">
      <w:start w:val="1"/>
      <w:numFmt w:val="decimalEnclosedCircle"/>
      <w:lvlText w:val="%3"/>
      <w:lvlJc w:val="left"/>
      <w:pPr>
        <w:widowControl w:val="0"/>
        <w:tabs>
          <w:tab w:val="left" w:pos="1803"/>
        </w:tabs>
        <w:ind w:left="1803" w:hanging="420"/>
      </w:pPr>
    </w:lvl>
    <w:lvl w:ilvl="3">
      <w:start w:val="1"/>
      <w:numFmt w:val="decimal"/>
      <w:lvlText w:val="%4."/>
      <w:lvlJc w:val="left"/>
      <w:pPr>
        <w:widowControl w:val="0"/>
        <w:tabs>
          <w:tab w:val="left" w:pos="2223"/>
        </w:tabs>
        <w:ind w:left="2223" w:hanging="420"/>
      </w:pPr>
    </w:lvl>
    <w:lvl w:ilvl="4">
      <w:start w:val="1"/>
      <w:numFmt w:val="aiueoFullWidth"/>
      <w:lvlText w:val="(%5)"/>
      <w:lvlJc w:val="left"/>
      <w:pPr>
        <w:widowControl w:val="0"/>
        <w:tabs>
          <w:tab w:val="left" w:pos="2642"/>
        </w:tabs>
        <w:ind w:left="2642" w:hanging="420"/>
      </w:pPr>
    </w:lvl>
    <w:lvl w:ilvl="5">
      <w:start w:val="1"/>
      <w:numFmt w:val="decimalEnclosedCircle"/>
      <w:lvlText w:val="%6"/>
      <w:lvlJc w:val="left"/>
      <w:pPr>
        <w:widowControl w:val="0"/>
        <w:tabs>
          <w:tab w:val="left" w:pos="2891"/>
        </w:tabs>
        <w:ind w:left="3063" w:hanging="420"/>
      </w:pPr>
    </w:lvl>
    <w:lvl w:ilvl="6">
      <w:start w:val="1"/>
      <w:numFmt w:val="decimal"/>
      <w:lvlText w:val="%7."/>
      <w:lvlJc w:val="left"/>
      <w:pPr>
        <w:widowControl w:val="0"/>
        <w:tabs>
          <w:tab w:val="left" w:pos="3483"/>
        </w:tabs>
        <w:ind w:left="3483" w:hanging="420"/>
      </w:pPr>
    </w:lvl>
    <w:lvl w:ilvl="7">
      <w:start w:val="1"/>
      <w:numFmt w:val="decimal"/>
      <w:lvlText w:val="%8."/>
      <w:lvlJc w:val="left"/>
      <w:pPr>
        <w:widowControl w:val="0"/>
        <w:tabs>
          <w:tab w:val="left" w:pos="3483"/>
        </w:tabs>
        <w:ind w:left="3483" w:hanging="420"/>
      </w:pPr>
    </w:lvl>
    <w:lvl w:ilvl="8">
      <w:start w:val="1"/>
      <w:numFmt w:val="decimal"/>
      <w:lvlText w:val="%9."/>
      <w:lvlJc w:val="left"/>
      <w:pPr>
        <w:widowControl w:val="0"/>
        <w:tabs>
          <w:tab w:val="left" w:pos="3483"/>
        </w:tabs>
        <w:ind w:left="3483" w:hanging="420"/>
      </w:pPr>
    </w:lvl>
  </w:abstractNum>
  <w:abstractNum w:abstractNumId="5" w15:restartNumberingAfterBreak="0">
    <w:nsid w:val="00000006"/>
    <w:multiLevelType w:val="multilevel"/>
    <w:tmpl w:val="00000000"/>
    <w:name w:val="アウトライン 3"/>
    <w:lvl w:ilvl="0">
      <w:start w:val="1"/>
      <w:numFmt w:val="decimalFullWidth"/>
      <w:lvlText w:val="（%1）"/>
      <w:lvlJc w:val="left"/>
      <w:pPr>
        <w:widowControl w:val="0"/>
        <w:tabs>
          <w:tab w:val="left" w:pos="689"/>
        </w:tabs>
        <w:ind w:left="567" w:hanging="567"/>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891"/>
        </w:tabs>
        <w:ind w:left="2940" w:hanging="420"/>
      </w:pPr>
    </w:lvl>
    <w:lvl w:ilvl="7">
      <w:start w:val="1"/>
      <w:numFmt w:val="decimal"/>
      <w:lvlText w:val="%8."/>
      <w:lvlJc w:val="left"/>
      <w:pPr>
        <w:widowControl w:val="0"/>
        <w:tabs>
          <w:tab w:val="left" w:pos="2891"/>
        </w:tabs>
        <w:ind w:left="2940" w:hanging="420"/>
      </w:pPr>
    </w:lvl>
    <w:lvl w:ilvl="8">
      <w:start w:val="1"/>
      <w:numFmt w:val="decimal"/>
      <w:lvlText w:val="%9."/>
      <w:lvlJc w:val="left"/>
      <w:pPr>
        <w:widowControl w:val="0"/>
        <w:tabs>
          <w:tab w:val="left" w:pos="2891"/>
        </w:tabs>
        <w:ind w:left="2940" w:hanging="420"/>
      </w:pPr>
    </w:lvl>
  </w:abstractNum>
  <w:abstractNum w:abstractNumId="6" w15:restartNumberingAfterBreak="0">
    <w:nsid w:val="2EC613FA"/>
    <w:multiLevelType w:val="hybridMultilevel"/>
    <w:tmpl w:val="2C4EFF1E"/>
    <w:lvl w:ilvl="0" w:tplc="9D460DCC">
      <w:start w:val="1"/>
      <w:numFmt w:val="decimalFullWidth"/>
      <w:lvlText w:val="（%1）"/>
      <w:lvlJc w:val="left"/>
      <w:pPr>
        <w:ind w:left="661" w:hanging="4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7" w15:restartNumberingAfterBreak="0">
    <w:nsid w:val="4F09498A"/>
    <w:multiLevelType w:val="hybridMultilevel"/>
    <w:tmpl w:val="2012B028"/>
    <w:lvl w:ilvl="0" w:tplc="8AE2897E">
      <w:start w:val="1"/>
      <w:numFmt w:val="decimalFullWidth"/>
      <w:lvlText w:val="（%1）"/>
      <w:lvlJc w:val="left"/>
      <w:pPr>
        <w:ind w:left="1036" w:hanging="795"/>
      </w:pPr>
      <w:rPr>
        <w:rFonts w:ascii="ＭＳ 明朝" w:hAnsi="ＭＳ 明朝"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8" w15:restartNumberingAfterBreak="0">
    <w:nsid w:val="57227B37"/>
    <w:multiLevelType w:val="hybridMultilevel"/>
    <w:tmpl w:val="2C4EFF1E"/>
    <w:lvl w:ilvl="0" w:tplc="9D460DCC">
      <w:start w:val="1"/>
      <w:numFmt w:val="decimalFullWidth"/>
      <w:lvlText w:val="（%1）"/>
      <w:lvlJc w:val="left"/>
      <w:pPr>
        <w:ind w:left="661" w:hanging="4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num w:numId="1" w16cid:durableId="1579366250">
    <w:abstractNumId w:val="0"/>
  </w:num>
  <w:num w:numId="2" w16cid:durableId="676537311">
    <w:abstractNumId w:val="1"/>
  </w:num>
  <w:num w:numId="3" w16cid:durableId="1357270695">
    <w:abstractNumId w:val="2"/>
  </w:num>
  <w:num w:numId="4" w16cid:durableId="441460285">
    <w:abstractNumId w:val="3"/>
  </w:num>
  <w:num w:numId="5" w16cid:durableId="580650252">
    <w:abstractNumId w:val="4"/>
  </w:num>
  <w:num w:numId="6" w16cid:durableId="1497455555">
    <w:abstractNumId w:val="5"/>
  </w:num>
  <w:num w:numId="7" w16cid:durableId="473837750">
    <w:abstractNumId w:val="6"/>
  </w:num>
  <w:num w:numId="8" w16cid:durableId="2020505941">
    <w:abstractNumId w:val="7"/>
  </w:num>
  <w:num w:numId="9" w16cid:durableId="375660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964"/>
  <w:hyphenationZone w:val="0"/>
  <w:drawingGridHorizontalSpacing w:val="424"/>
  <w:drawingGridVerticalSpacing w:val="36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192F"/>
    <w:rsid w:val="00014ECA"/>
    <w:rsid w:val="00021A8F"/>
    <w:rsid w:val="000A7F7B"/>
    <w:rsid w:val="000B4721"/>
    <w:rsid w:val="000E0BC3"/>
    <w:rsid w:val="000E49C6"/>
    <w:rsid w:val="001E603B"/>
    <w:rsid w:val="00226B51"/>
    <w:rsid w:val="002310B4"/>
    <w:rsid w:val="002432DF"/>
    <w:rsid w:val="00244105"/>
    <w:rsid w:val="002507A5"/>
    <w:rsid w:val="002614D3"/>
    <w:rsid w:val="002C5610"/>
    <w:rsid w:val="00340C21"/>
    <w:rsid w:val="003903AA"/>
    <w:rsid w:val="00390412"/>
    <w:rsid w:val="004704FA"/>
    <w:rsid w:val="004741AA"/>
    <w:rsid w:val="004A6117"/>
    <w:rsid w:val="004A6630"/>
    <w:rsid w:val="004B0834"/>
    <w:rsid w:val="004E3CEB"/>
    <w:rsid w:val="00500808"/>
    <w:rsid w:val="00543EFB"/>
    <w:rsid w:val="005605F7"/>
    <w:rsid w:val="0056631C"/>
    <w:rsid w:val="00670B9D"/>
    <w:rsid w:val="006B3AF2"/>
    <w:rsid w:val="006D65BA"/>
    <w:rsid w:val="006F1B19"/>
    <w:rsid w:val="007407AF"/>
    <w:rsid w:val="0076612E"/>
    <w:rsid w:val="007734C1"/>
    <w:rsid w:val="00780910"/>
    <w:rsid w:val="00781C22"/>
    <w:rsid w:val="00785378"/>
    <w:rsid w:val="007B11E3"/>
    <w:rsid w:val="007C7471"/>
    <w:rsid w:val="007C7BF2"/>
    <w:rsid w:val="007E1056"/>
    <w:rsid w:val="00805111"/>
    <w:rsid w:val="00812A68"/>
    <w:rsid w:val="00844A17"/>
    <w:rsid w:val="0087457B"/>
    <w:rsid w:val="008A1F63"/>
    <w:rsid w:val="008B3722"/>
    <w:rsid w:val="008F4FAC"/>
    <w:rsid w:val="00943A97"/>
    <w:rsid w:val="00952C61"/>
    <w:rsid w:val="00961756"/>
    <w:rsid w:val="00984FE1"/>
    <w:rsid w:val="00996722"/>
    <w:rsid w:val="009D40B9"/>
    <w:rsid w:val="009E5E0D"/>
    <w:rsid w:val="009E7E59"/>
    <w:rsid w:val="009F45DD"/>
    <w:rsid w:val="00A35AA6"/>
    <w:rsid w:val="00A35F57"/>
    <w:rsid w:val="00A43A31"/>
    <w:rsid w:val="00A47123"/>
    <w:rsid w:val="00A77EE8"/>
    <w:rsid w:val="00AC1C22"/>
    <w:rsid w:val="00AD1368"/>
    <w:rsid w:val="00B70628"/>
    <w:rsid w:val="00B9014E"/>
    <w:rsid w:val="00C53FA5"/>
    <w:rsid w:val="00C843DC"/>
    <w:rsid w:val="00C9646E"/>
    <w:rsid w:val="00D66A8C"/>
    <w:rsid w:val="00D8529C"/>
    <w:rsid w:val="00DB4DE2"/>
    <w:rsid w:val="00DE28B2"/>
    <w:rsid w:val="00EB14F2"/>
    <w:rsid w:val="00EE0B43"/>
    <w:rsid w:val="00EE6BB9"/>
    <w:rsid w:val="00EF757F"/>
    <w:rsid w:val="00F03839"/>
    <w:rsid w:val="00F2192F"/>
    <w:rsid w:val="00F25910"/>
    <w:rsid w:val="00F320A0"/>
    <w:rsid w:val="00FB2E95"/>
    <w:rsid w:val="00FD5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F64F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customStyle="1" w:styleId="11">
    <w:name w:val="リスト段落1"/>
    <w:basedOn w:val="a"/>
    <w:pPr>
      <w:ind w:left="2014"/>
    </w:pPr>
    <w:rPr>
      <w:rFonts w:ascii="ＭＳ 明朝" w:hAnsi="ＭＳ 明朝"/>
    </w:rPr>
  </w:style>
  <w:style w:type="paragraph" w:styleId="a3">
    <w:name w:val="Balloon Text"/>
    <w:basedOn w:val="a"/>
    <w:link w:val="a4"/>
    <w:uiPriority w:val="99"/>
    <w:semiHidden/>
    <w:unhideWhenUsed/>
    <w:rsid w:val="00C53FA5"/>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C53FA5"/>
    <w:rPr>
      <w:rFonts w:ascii="游ゴシック Light" w:eastAsia="游ゴシック Light" w:hAnsi="游ゴシック Light" w:cs="Times New Roman"/>
      <w:color w:val="000000"/>
      <w:sz w:val="18"/>
      <w:szCs w:val="18"/>
    </w:rPr>
  </w:style>
  <w:style w:type="character" w:styleId="a5">
    <w:name w:val="Hyperlink"/>
    <w:uiPriority w:val="99"/>
    <w:unhideWhenUsed/>
    <w:rsid w:val="00C53FA5"/>
    <w:rPr>
      <w:color w:val="0563C1"/>
      <w:u w:val="single"/>
    </w:rPr>
  </w:style>
  <w:style w:type="paragraph" w:styleId="a6">
    <w:name w:val="header"/>
    <w:basedOn w:val="a"/>
    <w:link w:val="a7"/>
    <w:uiPriority w:val="99"/>
    <w:unhideWhenUsed/>
    <w:rsid w:val="0056631C"/>
    <w:pPr>
      <w:tabs>
        <w:tab w:val="center" w:pos="4252"/>
        <w:tab w:val="right" w:pos="8504"/>
      </w:tabs>
      <w:snapToGrid w:val="0"/>
    </w:pPr>
  </w:style>
  <w:style w:type="character" w:customStyle="1" w:styleId="a7">
    <w:name w:val="ヘッダー (文字)"/>
    <w:link w:val="a6"/>
    <w:uiPriority w:val="99"/>
    <w:rsid w:val="0056631C"/>
    <w:rPr>
      <w:rFonts w:ascii="Times New Roman" w:hAnsi="Times New Roman"/>
      <w:color w:val="000000"/>
      <w:sz w:val="24"/>
    </w:rPr>
  </w:style>
  <w:style w:type="paragraph" w:styleId="a8">
    <w:name w:val="footer"/>
    <w:basedOn w:val="a"/>
    <w:link w:val="a9"/>
    <w:uiPriority w:val="99"/>
    <w:unhideWhenUsed/>
    <w:rsid w:val="0056631C"/>
    <w:pPr>
      <w:tabs>
        <w:tab w:val="center" w:pos="4252"/>
        <w:tab w:val="right" w:pos="8504"/>
      </w:tabs>
      <w:snapToGrid w:val="0"/>
    </w:pPr>
  </w:style>
  <w:style w:type="character" w:customStyle="1" w:styleId="a9">
    <w:name w:val="フッター (文字)"/>
    <w:link w:val="a8"/>
    <w:uiPriority w:val="99"/>
    <w:rsid w:val="0056631C"/>
    <w:rPr>
      <w:rFonts w:ascii="Times New Roman" w:hAnsi="Times New Roman"/>
      <w:color w:val="000000"/>
      <w:sz w:val="24"/>
    </w:rPr>
  </w:style>
  <w:style w:type="paragraph" w:styleId="aa">
    <w:name w:val="Revision"/>
    <w:hidden/>
    <w:uiPriority w:val="99"/>
    <w:semiHidden/>
    <w:rsid w:val="00996722"/>
    <w:rPr>
      <w:rFonts w:ascii="Times New Roman" w:hAnsi="Times New Roman" w:hint="eastAsia"/>
      <w:color w:val="000000"/>
      <w:sz w:val="24"/>
    </w:rPr>
  </w:style>
  <w:style w:type="character" w:styleId="ab">
    <w:name w:val="Unresolved Mention"/>
    <w:basedOn w:val="a0"/>
    <w:uiPriority w:val="99"/>
    <w:semiHidden/>
    <w:unhideWhenUsed/>
    <w:rsid w:val="00A43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231</Characters>
  <Application>Microsoft Office Word</Application>
  <DocSecurity>0</DocSecurity>
  <Lines>1</Lines>
  <Paragraphs>1</Paragraphs>
  <ScaleCrop>false</ScaleCrop>
  <Company/>
  <LinksUpToDate>false</LinksUpToDate>
  <CharactersWithSpaces>270</CharactersWithSpaces>
  <SharedDoc>false</SharedDoc>
  <HLinks>
    <vt:vector size="6" baseType="variant">
      <vt:variant>
        <vt:i4>393265</vt:i4>
      </vt:variant>
      <vt:variant>
        <vt:i4>0</vt:i4>
      </vt:variant>
      <vt:variant>
        <vt:i4>0</vt:i4>
      </vt:variant>
      <vt:variant>
        <vt:i4>5</vt:i4>
      </vt:variant>
      <vt:variant>
        <vt:lpwstr>mailto:help@maff-ebic.go.jp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2026-03-10T02:11:00Z</dcterms:created>
  <dcterms:modified xsi:type="dcterms:W3CDTF">2026-08-31T01:49:00Z</dcterms:modified>
</cp:coreProperties>
</file>